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123C82" w14:textId="77777777" w:rsidR="00BF1F39" w:rsidRDefault="00BF1F39">
      <w:pPr>
        <w:jc w:val="both"/>
        <w:rPr>
          <w:rFonts w:ascii="Arial" w:hAnsi="Arial" w:cs="Arial"/>
        </w:rPr>
      </w:pPr>
    </w:p>
    <w:p w14:paraId="22A81A53" w14:textId="48DB9AAA" w:rsidR="00BF1F39" w:rsidRDefault="0070007B">
      <w:pPr>
        <w:pStyle w:val="a4"/>
        <w:numPr>
          <w:ilvl w:val="0"/>
          <w:numId w:val="1"/>
        </w:numPr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Οι δηλώσεις μαθημάτων για το χειμερινό εξάμηνο 202</w:t>
      </w:r>
      <w:r w:rsidR="00844DA2">
        <w:rPr>
          <w:rFonts w:ascii="Arial" w:hAnsi="Arial" w:cs="Arial"/>
        </w:rPr>
        <w:t>6</w:t>
      </w:r>
      <w:r>
        <w:rPr>
          <w:rFonts w:ascii="Arial" w:hAnsi="Arial" w:cs="Arial"/>
        </w:rPr>
        <w:t>-202</w:t>
      </w:r>
      <w:r w:rsidR="00844DA2"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 για τους φοιτητές </w:t>
      </w:r>
      <w:r>
        <w:rPr>
          <w:rFonts w:ascii="Arial" w:hAnsi="Arial" w:cs="Arial"/>
          <w:b/>
        </w:rPr>
        <w:t>από Γ΄ εξάμηνο και πάνω</w:t>
      </w:r>
      <w:r>
        <w:rPr>
          <w:rFonts w:ascii="Arial" w:hAnsi="Arial" w:cs="Arial"/>
        </w:rPr>
        <w:t xml:space="preserve"> θα ξεκινήσουν από την </w:t>
      </w:r>
      <w:r w:rsidR="00A8275F">
        <w:rPr>
          <w:rFonts w:ascii="Arial" w:hAnsi="Arial" w:cs="Arial"/>
        </w:rPr>
        <w:t>Δευτέρα</w:t>
      </w:r>
      <w:r>
        <w:rPr>
          <w:rFonts w:ascii="Arial" w:hAnsi="Arial" w:cs="Arial"/>
          <w:b/>
        </w:rPr>
        <w:t xml:space="preserve"> </w:t>
      </w:r>
      <w:r w:rsidR="00844DA2">
        <w:rPr>
          <w:rFonts w:ascii="Arial" w:hAnsi="Arial" w:cs="Arial"/>
          <w:b/>
        </w:rPr>
        <w:t>5</w:t>
      </w:r>
      <w:r>
        <w:rPr>
          <w:rFonts w:ascii="Arial" w:hAnsi="Arial" w:cs="Arial"/>
          <w:b/>
        </w:rPr>
        <w:t>/</w:t>
      </w:r>
      <w:r w:rsidR="00D761AB">
        <w:rPr>
          <w:rFonts w:ascii="Arial" w:hAnsi="Arial" w:cs="Arial"/>
          <w:b/>
        </w:rPr>
        <w:t>10</w:t>
      </w:r>
      <w:r>
        <w:rPr>
          <w:rFonts w:ascii="Arial" w:hAnsi="Arial" w:cs="Arial"/>
          <w:b/>
        </w:rPr>
        <w:t>/202</w:t>
      </w:r>
      <w:r w:rsidR="00844DA2">
        <w:rPr>
          <w:rFonts w:ascii="Arial" w:hAnsi="Arial" w:cs="Arial"/>
          <w:b/>
        </w:rPr>
        <w:t>6</w:t>
      </w:r>
      <w:r>
        <w:rPr>
          <w:rFonts w:ascii="Arial" w:hAnsi="Arial" w:cs="Arial"/>
          <w:b/>
        </w:rPr>
        <w:t xml:space="preserve"> έως και τ</w:t>
      </w:r>
      <w:r w:rsidR="00844DA2">
        <w:rPr>
          <w:rFonts w:ascii="Arial" w:hAnsi="Arial" w:cs="Arial"/>
          <w:b/>
        </w:rPr>
        <w:t>ο Σάββατο</w:t>
      </w:r>
      <w:r>
        <w:rPr>
          <w:rFonts w:ascii="Arial" w:hAnsi="Arial" w:cs="Arial"/>
          <w:b/>
        </w:rPr>
        <w:t xml:space="preserve"> </w:t>
      </w:r>
      <w:r w:rsidR="008E6008">
        <w:rPr>
          <w:rFonts w:ascii="Arial" w:hAnsi="Arial" w:cs="Arial"/>
          <w:b/>
        </w:rPr>
        <w:t>31</w:t>
      </w:r>
      <w:r>
        <w:rPr>
          <w:rFonts w:ascii="Arial" w:hAnsi="Arial" w:cs="Arial"/>
          <w:b/>
        </w:rPr>
        <w:t>/10/202</w:t>
      </w:r>
      <w:r w:rsidR="00844DA2">
        <w:rPr>
          <w:rFonts w:ascii="Arial" w:hAnsi="Arial" w:cs="Arial"/>
          <w:b/>
        </w:rPr>
        <w:t>6.</w:t>
      </w:r>
      <w:r>
        <w:rPr>
          <w:rFonts w:ascii="Arial" w:hAnsi="Arial" w:cs="Arial"/>
          <w:b/>
        </w:rPr>
        <w:t xml:space="preserve"> </w:t>
      </w:r>
    </w:p>
    <w:p w14:paraId="2606A67D" w14:textId="77777777" w:rsidR="00BF1F39" w:rsidRDefault="00BF1F39">
      <w:pPr>
        <w:pStyle w:val="a4"/>
        <w:jc w:val="both"/>
        <w:rPr>
          <w:rFonts w:ascii="Arial" w:hAnsi="Arial" w:cs="Arial"/>
          <w:b/>
        </w:rPr>
      </w:pPr>
    </w:p>
    <w:p w14:paraId="682DD60F" w14:textId="77777777" w:rsidR="00BF1F39" w:rsidRPr="005121D2" w:rsidRDefault="0070007B">
      <w:pPr>
        <w:pStyle w:val="a4"/>
        <w:numPr>
          <w:ilvl w:val="0"/>
          <w:numId w:val="1"/>
        </w:numPr>
        <w:jc w:val="both"/>
        <w:rPr>
          <w:rFonts w:ascii="Arial" w:hAnsi="Arial" w:cs="Arial"/>
          <w:b/>
          <w:color w:val="FF0000"/>
          <w:sz w:val="32"/>
          <w:szCs w:val="32"/>
        </w:rPr>
      </w:pPr>
      <w:r w:rsidRPr="005121D2">
        <w:rPr>
          <w:rFonts w:ascii="Arial" w:hAnsi="Arial" w:cs="Arial"/>
          <w:b/>
          <w:color w:val="FF0000"/>
          <w:sz w:val="32"/>
          <w:szCs w:val="32"/>
        </w:rPr>
        <w:t>Οι πρωτοετείς φοιτητές δεν θα υποβάλουν δήλωση για το Α΄ εξάμηνο θα τους κάνει η γραμματεία τη δήλωση.</w:t>
      </w:r>
    </w:p>
    <w:p w14:paraId="4179F6AF" w14:textId="77777777" w:rsidR="00BF1F39" w:rsidRDefault="0070007B">
      <w:pPr>
        <w:pStyle w:val="Web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ΣΗΜΑΝΤΙΚΟ!!!! </w:t>
      </w:r>
    </w:p>
    <w:p w14:paraId="7EF96D5D" w14:textId="77777777" w:rsidR="00BF1F39" w:rsidRPr="005121D2" w:rsidRDefault="0070007B">
      <w:pPr>
        <w:pStyle w:val="Web"/>
        <w:spacing w:before="0" w:beforeAutospacing="0" w:after="0" w:afterAutospacing="0"/>
        <w:ind w:left="720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5121D2">
        <w:rPr>
          <w:rFonts w:ascii="Arial" w:eastAsiaTheme="minorHAnsi" w:hAnsi="Arial" w:cs="Arial"/>
          <w:sz w:val="22"/>
          <w:szCs w:val="22"/>
          <w:lang w:eastAsia="en-US"/>
        </w:rPr>
        <w:t xml:space="preserve">Για να μπορέσει η γραμματεία να αποδεχθεί τη δήλωση σας θα πρέπει πριν την υποβάλλετε να κάνετε οπωσδήποτε </w:t>
      </w:r>
      <w:r w:rsidRPr="005121D2">
        <w:rPr>
          <w:rFonts w:ascii="Arial" w:eastAsiaTheme="minorHAnsi" w:hAnsi="Arial" w:cs="Arial"/>
          <w:b/>
          <w:bCs/>
          <w:sz w:val="22"/>
          <w:szCs w:val="22"/>
          <w:lang w:eastAsia="en-US"/>
        </w:rPr>
        <w:t>ΕΛΕΓΧΟ ΟΡΘΟΤΗΤΑΣ</w:t>
      </w:r>
      <w:r w:rsidRPr="005121D2">
        <w:rPr>
          <w:rFonts w:ascii="Arial" w:eastAsiaTheme="minorHAnsi" w:hAnsi="Arial" w:cs="Arial"/>
          <w:sz w:val="22"/>
          <w:szCs w:val="22"/>
          <w:lang w:eastAsia="en-US"/>
        </w:rPr>
        <w:t xml:space="preserve">  και μετά να την οριστικοποιήσετε. Δεν θα πρέπει να είναι απλά αποθηκευμένη ή σε εκκρεμότητα ή πρόχειρη. </w:t>
      </w:r>
    </w:p>
    <w:p w14:paraId="41E5882A" w14:textId="77777777" w:rsidR="00BF1F39" w:rsidRDefault="00BF1F39">
      <w:pPr>
        <w:pStyle w:val="a4"/>
        <w:rPr>
          <w:rFonts w:ascii="Arial" w:hAnsi="Arial" w:cs="Arial"/>
        </w:rPr>
      </w:pPr>
    </w:p>
    <w:p w14:paraId="1DA58502" w14:textId="77777777" w:rsidR="00BF1F39" w:rsidRDefault="0070007B">
      <w:pPr>
        <w:pStyle w:val="a4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Οι φοιτητές του Τμήματος Γεωπονίας που είναι μέχρι και 9</w:t>
      </w:r>
      <w:r>
        <w:rPr>
          <w:rFonts w:ascii="Arial" w:hAnsi="Arial" w:cs="Arial"/>
          <w:vertAlign w:val="superscript"/>
        </w:rPr>
        <w:t>Ο</w:t>
      </w:r>
      <w:r>
        <w:rPr>
          <w:rFonts w:ascii="Arial" w:hAnsi="Arial" w:cs="Arial"/>
        </w:rPr>
        <w:t xml:space="preserve"> εξάμηνο μπορούν να δηλώσουν έως 42 ΔΜ. </w:t>
      </w:r>
    </w:p>
    <w:p w14:paraId="71EC57B8" w14:textId="63075EE9" w:rsidR="00BF1F39" w:rsidRDefault="0070007B">
      <w:pPr>
        <w:pStyle w:val="a4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Οι φοιτητές του Τμήματος Γεωπονίας και οι υπό ένταξη φοιτητές που είναι  πάνω από 11</w:t>
      </w:r>
      <w:r>
        <w:rPr>
          <w:rFonts w:ascii="Arial" w:hAnsi="Arial" w:cs="Arial"/>
          <w:vertAlign w:val="superscript"/>
        </w:rPr>
        <w:t>ο</w:t>
      </w:r>
      <w:r>
        <w:rPr>
          <w:rFonts w:ascii="Arial" w:hAnsi="Arial" w:cs="Arial"/>
        </w:rPr>
        <w:t xml:space="preserve"> εξάμηνο </w:t>
      </w:r>
      <w:r w:rsidR="0084501C">
        <w:rPr>
          <w:rFonts w:ascii="Arial" w:hAnsi="Arial" w:cs="Arial"/>
        </w:rPr>
        <w:t>καθώς και οι φοιτητές του Τμήματος Τεχνολόγων Γεωπόνων και όλων των παλιών τμημάτων άνω του 8</w:t>
      </w:r>
      <w:r w:rsidR="0084501C">
        <w:rPr>
          <w:rFonts w:ascii="Arial" w:hAnsi="Arial" w:cs="Arial"/>
          <w:vertAlign w:val="superscript"/>
        </w:rPr>
        <w:t>ΟΥ</w:t>
      </w:r>
      <w:r w:rsidR="0084501C">
        <w:rPr>
          <w:rFonts w:ascii="Arial" w:hAnsi="Arial" w:cs="Arial"/>
        </w:rPr>
        <w:t xml:space="preserve"> εξαμήνου, </w:t>
      </w:r>
      <w:r>
        <w:rPr>
          <w:rFonts w:ascii="Arial" w:hAnsi="Arial" w:cs="Arial"/>
        </w:rPr>
        <w:t xml:space="preserve">θα μπορούν να δηλώσουν μαθήματα χειμερινού και εαρινού εξάμηνου μόνο για εξετάσεις (με την προϋπόθεση ότι έχουν δηλώσει ήδη τα μαθήματα εαρινού έστω και μία φορά) θα μπορούν να υποβάλλουν δηλαδή </w:t>
      </w:r>
      <w:r>
        <w:rPr>
          <w:rFonts w:ascii="Arial" w:hAnsi="Arial" w:cs="Arial"/>
          <w:b/>
        </w:rPr>
        <w:t xml:space="preserve">δύο </w:t>
      </w:r>
      <w:r>
        <w:rPr>
          <w:rFonts w:ascii="Arial" w:hAnsi="Arial" w:cs="Arial"/>
        </w:rPr>
        <w:t xml:space="preserve">δηλώσεις. </w:t>
      </w:r>
      <w:r>
        <w:rPr>
          <w:rFonts w:ascii="Arial" w:hAnsi="Arial" w:cs="Arial"/>
          <w:b/>
        </w:rPr>
        <w:t>Μία χειμερινή 202</w:t>
      </w:r>
      <w:r w:rsidR="00CE4A12">
        <w:rPr>
          <w:rFonts w:ascii="Arial" w:hAnsi="Arial" w:cs="Arial"/>
          <w:b/>
        </w:rPr>
        <w:t>6</w:t>
      </w:r>
      <w:r>
        <w:rPr>
          <w:rFonts w:ascii="Arial" w:hAnsi="Arial" w:cs="Arial"/>
          <w:b/>
        </w:rPr>
        <w:t>-202</w:t>
      </w:r>
      <w:r w:rsidR="00CE4A12">
        <w:rPr>
          <w:rFonts w:ascii="Arial" w:hAnsi="Arial" w:cs="Arial"/>
          <w:b/>
        </w:rPr>
        <w:t>7</w:t>
      </w:r>
      <w:r>
        <w:rPr>
          <w:rFonts w:ascii="Arial" w:hAnsi="Arial" w:cs="Arial"/>
          <w:b/>
        </w:rPr>
        <w:t xml:space="preserve"> και μία Εμβόλιμη χειμερινή 202</w:t>
      </w:r>
      <w:r w:rsidR="00CE4A12">
        <w:rPr>
          <w:rFonts w:ascii="Arial" w:hAnsi="Arial" w:cs="Arial"/>
          <w:b/>
        </w:rPr>
        <w:t>6</w:t>
      </w:r>
      <w:r>
        <w:rPr>
          <w:rFonts w:ascii="Arial" w:hAnsi="Arial" w:cs="Arial"/>
          <w:b/>
        </w:rPr>
        <w:t>-202</w:t>
      </w:r>
      <w:r w:rsidR="00CE4A12">
        <w:rPr>
          <w:rFonts w:ascii="Arial" w:hAnsi="Arial" w:cs="Arial"/>
          <w:b/>
        </w:rPr>
        <w:t>7</w:t>
      </w:r>
      <w:r>
        <w:rPr>
          <w:rFonts w:ascii="Arial" w:hAnsi="Arial" w:cs="Arial"/>
          <w:b/>
        </w:rPr>
        <w:t xml:space="preserve">. </w:t>
      </w:r>
    </w:p>
    <w:p w14:paraId="12EE1E50" w14:textId="77777777" w:rsidR="00BF1F39" w:rsidRDefault="00BF1F39">
      <w:pPr>
        <w:pStyle w:val="a4"/>
        <w:rPr>
          <w:rFonts w:ascii="Arial" w:hAnsi="Arial" w:cs="Arial"/>
        </w:rPr>
      </w:pPr>
    </w:p>
    <w:p w14:paraId="540DAF44" w14:textId="77777777" w:rsidR="00BF1F39" w:rsidRDefault="0070007B">
      <w:pPr>
        <w:pStyle w:val="a4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Οι φοιτητές του </w:t>
      </w:r>
      <w:r>
        <w:rPr>
          <w:rFonts w:ascii="Arial" w:hAnsi="Arial" w:cs="Arial"/>
          <w:b/>
          <w:bCs/>
        </w:rPr>
        <w:t xml:space="preserve">Γ΄ </w:t>
      </w:r>
      <w:r>
        <w:rPr>
          <w:rFonts w:ascii="Arial" w:hAnsi="Arial" w:cs="Arial"/>
          <w:b/>
        </w:rPr>
        <w:t>εξάμηνου</w:t>
      </w:r>
      <w:r>
        <w:rPr>
          <w:rFonts w:ascii="Arial" w:hAnsi="Arial" w:cs="Arial"/>
        </w:rPr>
        <w:t xml:space="preserve"> θα πρέπει να επιλέξουν μόνο </w:t>
      </w:r>
      <w:r>
        <w:rPr>
          <w:rFonts w:ascii="Arial" w:hAnsi="Arial" w:cs="Arial"/>
          <w:b/>
        </w:rPr>
        <w:t>(1)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ένα μάθημα</w:t>
      </w:r>
      <w:r>
        <w:rPr>
          <w:rFonts w:ascii="Arial" w:hAnsi="Arial" w:cs="Arial"/>
        </w:rPr>
        <w:t xml:space="preserve"> επιλογής κατεύθυνσης σύμφωνα με το πρόγραμμα σπουδών τους από την παρακάτω λίστα των μαθημάτων.</w:t>
      </w:r>
    </w:p>
    <w:tbl>
      <w:tblPr>
        <w:tblW w:w="6657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3432"/>
        <w:gridCol w:w="1416"/>
        <w:gridCol w:w="1134"/>
      </w:tblGrid>
      <w:tr w:rsidR="00BF1F39" w14:paraId="581BE9E3" w14:textId="77777777" w:rsidTr="007B3F52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099321" w14:textId="77777777" w:rsidR="00BF1F39" w:rsidRDefault="0070007B">
            <w:pPr>
              <w:jc w:val="right"/>
              <w:rPr>
                <w:b/>
              </w:rPr>
            </w:pPr>
            <w:r>
              <w:rPr>
                <w:b/>
              </w:rPr>
              <w:t>α/α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5E2126" w14:textId="77777777" w:rsidR="00BF1F39" w:rsidRDefault="0070007B">
            <w:pPr>
              <w:rPr>
                <w:b/>
              </w:rPr>
            </w:pPr>
            <w:r>
              <w:rPr>
                <w:b/>
                <w:bCs/>
              </w:rPr>
              <w:t>Τίτλος Μαθήματος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2A5F35" w14:textId="77777777" w:rsidR="00BF1F39" w:rsidRDefault="0070007B">
            <w:pPr>
              <w:jc w:val="center"/>
              <w:rPr>
                <w:b/>
              </w:rPr>
            </w:pPr>
            <w:r>
              <w:rPr>
                <w:b/>
              </w:rPr>
              <w:t xml:space="preserve">Κατεύθυνση που θα ανοίξει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935B21" w14:textId="77777777" w:rsidR="00BF1F39" w:rsidRDefault="0070007B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ECTS</w:t>
            </w:r>
          </w:p>
        </w:tc>
      </w:tr>
      <w:tr w:rsidR="00BF1F39" w14:paraId="4C3BC377" w14:textId="77777777" w:rsidTr="00710C59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14:paraId="41E88EB1" w14:textId="77777777" w:rsidR="00BF1F39" w:rsidRDefault="0070007B">
            <w:pPr>
              <w:jc w:val="right"/>
            </w:pPr>
            <w:r>
              <w:t>1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14:paraId="11B7055A" w14:textId="77777777" w:rsidR="00BF1F39" w:rsidRDefault="0070007B">
            <w:pPr>
              <w:snapToGrid w:val="0"/>
            </w:pPr>
            <w:r>
              <w:rPr>
                <w:color w:val="000000"/>
              </w:rPr>
              <w:t xml:space="preserve">Αγροτική Επιχειρηματικότητα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5551A7F" w14:textId="77777777" w:rsidR="00BF1F39" w:rsidRDefault="0070007B">
            <w:pPr>
              <w:snapToGrid w:val="0"/>
              <w:jc w:val="center"/>
            </w:pPr>
            <w:r>
              <w:t>ΑΟΕ+ΦΠ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CE65AF2" w14:textId="77777777" w:rsidR="00BF1F39" w:rsidRDefault="0070007B">
            <w:pPr>
              <w:snapToGrid w:val="0"/>
              <w:jc w:val="center"/>
            </w:pPr>
            <w:r>
              <w:t>4</w:t>
            </w:r>
          </w:p>
        </w:tc>
      </w:tr>
      <w:tr w:rsidR="00BF1F39" w14:paraId="31F82A06" w14:textId="77777777" w:rsidTr="00710C59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14:paraId="2BC685FF" w14:textId="77777777" w:rsidR="00BF1F39" w:rsidRDefault="0070007B">
            <w:pPr>
              <w:jc w:val="right"/>
            </w:pPr>
            <w:r>
              <w:t>2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14:paraId="7A0F5256" w14:textId="77777777" w:rsidR="00BF1F39" w:rsidRDefault="0070007B">
            <w:r>
              <w:rPr>
                <w:color w:val="000000"/>
              </w:rPr>
              <w:t>Βιολογία</w:t>
            </w:r>
            <w:r>
              <w:rPr>
                <w:color w:val="000000"/>
                <w:lang w:val="en-US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8D6B11E" w14:textId="77777777" w:rsidR="00BF1F39" w:rsidRDefault="0070007B">
            <w:pPr>
              <w:snapToGrid w:val="0"/>
              <w:jc w:val="center"/>
            </w:pPr>
            <w:r>
              <w:t>ΖΠ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F5599C0" w14:textId="77777777" w:rsidR="00BF1F39" w:rsidRDefault="0070007B">
            <w:pPr>
              <w:snapToGrid w:val="0"/>
              <w:jc w:val="center"/>
            </w:pPr>
            <w:r>
              <w:t>4</w:t>
            </w:r>
          </w:p>
        </w:tc>
      </w:tr>
      <w:tr w:rsidR="00BF1F39" w14:paraId="1C12AEFE" w14:textId="77777777" w:rsidTr="00710C59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14:paraId="187108C4" w14:textId="77777777" w:rsidR="00BF1F39" w:rsidRDefault="0070007B">
            <w:pPr>
              <w:jc w:val="right"/>
            </w:pPr>
            <w:r>
              <w:t>3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14:paraId="4369FFD9" w14:textId="77777777" w:rsidR="00BF1F39" w:rsidRDefault="0070007B">
            <w:pPr>
              <w:snapToGrid w:val="0"/>
            </w:pPr>
            <w:r>
              <w:t>Γεωργικά Συστήματα στον Κόσμο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4890DF5" w14:textId="77777777" w:rsidR="00BF1F39" w:rsidRDefault="0070007B">
            <w:pPr>
              <w:snapToGrid w:val="0"/>
              <w:jc w:val="center"/>
            </w:pPr>
            <w:r>
              <w:t>ΑΟΕ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8E95FF3" w14:textId="77777777" w:rsidR="00BF1F39" w:rsidRDefault="0070007B">
            <w:pPr>
              <w:snapToGrid w:val="0"/>
              <w:jc w:val="center"/>
            </w:pPr>
            <w:r>
              <w:rPr>
                <w:strike/>
              </w:rPr>
              <w:t>4</w:t>
            </w:r>
          </w:p>
        </w:tc>
      </w:tr>
      <w:tr w:rsidR="00BF1F39" w14:paraId="08BC2BFC" w14:textId="77777777" w:rsidTr="00710C59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14:paraId="13D00537" w14:textId="77777777" w:rsidR="00BF1F39" w:rsidRDefault="0070007B">
            <w:pPr>
              <w:jc w:val="right"/>
            </w:pPr>
            <w:r>
              <w:t>4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14:paraId="2E64D8A3" w14:textId="77777777" w:rsidR="00BF1F39" w:rsidRDefault="0070007B">
            <w:pPr>
              <w:snapToGrid w:val="0"/>
            </w:pPr>
            <w:r>
              <w:rPr>
                <w:bCs/>
                <w:color w:val="000000"/>
              </w:rPr>
              <w:t>Διαχείριση Γεωργικών Μηχανημάτων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DD7ADE5" w14:textId="77777777" w:rsidR="00BF1F39" w:rsidRDefault="0070007B">
            <w:pPr>
              <w:snapToGri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ΦΠ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6370B61" w14:textId="77777777" w:rsidR="00BF1F39" w:rsidRDefault="0070007B">
            <w:pPr>
              <w:snapToGrid w:val="0"/>
              <w:jc w:val="center"/>
            </w:pPr>
            <w:r>
              <w:rPr>
                <w:bCs/>
                <w:color w:val="000000"/>
              </w:rPr>
              <w:t>4</w:t>
            </w:r>
          </w:p>
        </w:tc>
      </w:tr>
      <w:tr w:rsidR="00BF1F39" w14:paraId="58F8BF12" w14:textId="77777777" w:rsidTr="00710C59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14:paraId="35F00850" w14:textId="77777777" w:rsidR="00BF1F39" w:rsidRDefault="0070007B">
            <w:pPr>
              <w:jc w:val="right"/>
            </w:pPr>
            <w:r>
              <w:t>5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14:paraId="547BAD84" w14:textId="77777777" w:rsidR="00BF1F39" w:rsidRDefault="0070007B">
            <w:r>
              <w:rPr>
                <w:color w:val="000000"/>
              </w:rPr>
              <w:t>Ιπποτροφία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7BC9398" w14:textId="77777777" w:rsidR="00BF1F39" w:rsidRDefault="0070007B">
            <w:pPr>
              <w:snapToGrid w:val="0"/>
              <w:jc w:val="center"/>
            </w:pPr>
            <w:r>
              <w:t>ΖΠ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877049D" w14:textId="77777777" w:rsidR="00BF1F39" w:rsidRDefault="0070007B">
            <w:pPr>
              <w:snapToGrid w:val="0"/>
              <w:jc w:val="center"/>
            </w:pPr>
            <w:r>
              <w:t>4</w:t>
            </w:r>
          </w:p>
        </w:tc>
      </w:tr>
    </w:tbl>
    <w:p w14:paraId="59C6ECAE" w14:textId="77777777" w:rsidR="00BF1F39" w:rsidRDefault="00BF1F39">
      <w:pPr>
        <w:pStyle w:val="a4"/>
        <w:rPr>
          <w:rFonts w:ascii="Arial" w:hAnsi="Arial" w:cs="Arial"/>
          <w:b/>
        </w:rPr>
      </w:pPr>
    </w:p>
    <w:p w14:paraId="3F72B291" w14:textId="77777777" w:rsidR="00BF1F39" w:rsidRDefault="00BF1F39">
      <w:pPr>
        <w:pStyle w:val="a4"/>
        <w:jc w:val="both"/>
        <w:rPr>
          <w:rFonts w:ascii="Arial" w:hAnsi="Arial" w:cs="Arial"/>
        </w:rPr>
      </w:pPr>
    </w:p>
    <w:p w14:paraId="2E3938F9" w14:textId="77777777" w:rsidR="00BF1F39" w:rsidRDefault="0070007B">
      <w:pPr>
        <w:pStyle w:val="a4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ΠΡΟΣΟΧΗ!!!</w:t>
      </w:r>
      <w:r>
        <w:rPr>
          <w:rFonts w:ascii="Arial" w:hAnsi="Arial" w:cs="Arial"/>
        </w:rPr>
        <w:t xml:space="preserve"> Για να ανοίξει η  κατεύθυνση στο</w:t>
      </w:r>
      <w:r>
        <w:rPr>
          <w:rFonts w:ascii="Arial" w:hAnsi="Arial" w:cs="Arial"/>
          <w:b/>
        </w:rPr>
        <w:t xml:space="preserve"> Ε΄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 xml:space="preserve">εξάμηνο </w:t>
      </w:r>
      <w:r>
        <w:rPr>
          <w:rFonts w:ascii="Arial" w:hAnsi="Arial" w:cs="Arial"/>
        </w:rPr>
        <w:t xml:space="preserve">οι φοιτητές θα πρέπει σύμφωνα με το πρόγραμμα σπουδών τους στις δηλώσεις του </w:t>
      </w:r>
      <w:r>
        <w:rPr>
          <w:rFonts w:ascii="Arial" w:hAnsi="Arial" w:cs="Arial"/>
          <w:b/>
        </w:rPr>
        <w:t>3</w:t>
      </w:r>
      <w:r>
        <w:rPr>
          <w:rFonts w:ascii="Arial" w:hAnsi="Arial" w:cs="Arial"/>
          <w:b/>
          <w:vertAlign w:val="superscript"/>
        </w:rPr>
        <w:t>ου</w:t>
      </w:r>
      <w:r>
        <w:rPr>
          <w:rFonts w:ascii="Arial" w:hAnsi="Arial" w:cs="Arial"/>
          <w:b/>
        </w:rPr>
        <w:t xml:space="preserve"> και </w:t>
      </w:r>
      <w:r>
        <w:rPr>
          <w:rFonts w:ascii="Arial" w:hAnsi="Arial" w:cs="Arial"/>
          <w:b/>
        </w:rPr>
        <w:lastRenderedPageBreak/>
        <w:t>4</w:t>
      </w:r>
      <w:r>
        <w:rPr>
          <w:rFonts w:ascii="Arial" w:hAnsi="Arial" w:cs="Arial"/>
          <w:b/>
          <w:vertAlign w:val="superscript"/>
        </w:rPr>
        <w:t>ου</w:t>
      </w:r>
      <w:r>
        <w:rPr>
          <w:rFonts w:ascii="Arial" w:hAnsi="Arial" w:cs="Arial"/>
          <w:b/>
        </w:rPr>
        <w:t xml:space="preserve"> εξαμήνου</w:t>
      </w:r>
      <w:r>
        <w:rPr>
          <w:rFonts w:ascii="Arial" w:hAnsi="Arial" w:cs="Arial"/>
        </w:rPr>
        <w:t xml:space="preserve"> να είχαν επιλέξει τουλάχιστον συνολικά </w:t>
      </w:r>
      <w:r>
        <w:rPr>
          <w:rFonts w:ascii="Arial" w:hAnsi="Arial" w:cs="Arial"/>
          <w:b/>
        </w:rPr>
        <w:t>δύο (2) μαθήματα επιλογής από την Κατεύθυνση που θα ακολουθήσουν</w:t>
      </w:r>
      <w:r>
        <w:rPr>
          <w:rFonts w:ascii="Arial" w:hAnsi="Arial" w:cs="Arial"/>
        </w:rPr>
        <w:t xml:space="preserve">, ή και έως </w:t>
      </w:r>
      <w:r>
        <w:rPr>
          <w:rFonts w:ascii="Arial" w:hAnsi="Arial" w:cs="Arial"/>
          <w:b/>
        </w:rPr>
        <w:t>ένα (1) μάθημα επιλογής</w:t>
      </w:r>
      <w:r>
        <w:rPr>
          <w:rFonts w:ascii="Arial" w:hAnsi="Arial" w:cs="Arial"/>
        </w:rPr>
        <w:t xml:space="preserve"> από άλλη Κατεύθυνση.</w:t>
      </w:r>
    </w:p>
    <w:p w14:paraId="644B6931" w14:textId="77777777" w:rsidR="00BF1F39" w:rsidRDefault="00BF1F39">
      <w:pPr>
        <w:pStyle w:val="a4"/>
        <w:jc w:val="both"/>
        <w:rPr>
          <w:rFonts w:ascii="Arial" w:hAnsi="Arial" w:cs="Arial"/>
        </w:rPr>
      </w:pPr>
    </w:p>
    <w:p w14:paraId="3C0F7A9B" w14:textId="77777777" w:rsidR="00BF1F39" w:rsidRDefault="0070007B">
      <w:pPr>
        <w:pStyle w:val="a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Οι φοιτητές του </w:t>
      </w:r>
      <w:r>
        <w:rPr>
          <w:rFonts w:ascii="Arial" w:hAnsi="Arial" w:cs="Arial"/>
          <w:b/>
        </w:rPr>
        <w:t xml:space="preserve">Ε΄ και Ζ΄ </w:t>
      </w:r>
      <w:r>
        <w:rPr>
          <w:rFonts w:ascii="Arial" w:hAnsi="Arial" w:cs="Arial"/>
        </w:rPr>
        <w:t xml:space="preserve">εξάμηνου Θα πρέπει να </w:t>
      </w:r>
      <w:r>
        <w:rPr>
          <w:rFonts w:ascii="Arial" w:hAnsi="Arial" w:cs="Arial"/>
          <w:b/>
        </w:rPr>
        <w:t xml:space="preserve">δηλώσουν 2 (δύο) από τα μαθήματα επιλογής </w:t>
      </w:r>
      <w:r>
        <w:rPr>
          <w:rFonts w:ascii="Arial" w:hAnsi="Arial" w:cs="Arial"/>
        </w:rPr>
        <w:t>ενώ οι φοιτητές του</w:t>
      </w:r>
      <w:r>
        <w:rPr>
          <w:rFonts w:ascii="Arial" w:hAnsi="Arial" w:cs="Arial"/>
          <w:b/>
        </w:rPr>
        <w:t xml:space="preserve"> Θ΄ </w:t>
      </w:r>
      <w:r>
        <w:rPr>
          <w:rFonts w:ascii="Arial" w:hAnsi="Arial" w:cs="Arial"/>
        </w:rPr>
        <w:t xml:space="preserve">εξαμήνου </w:t>
      </w:r>
      <w:r>
        <w:rPr>
          <w:rFonts w:ascii="Arial" w:hAnsi="Arial" w:cs="Arial"/>
          <w:b/>
        </w:rPr>
        <w:t>1 (ένα) μάθημα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επιλογής</w:t>
      </w:r>
      <w:r>
        <w:rPr>
          <w:rFonts w:ascii="Arial" w:hAnsi="Arial" w:cs="Arial"/>
        </w:rPr>
        <w:t xml:space="preserve">  (</w:t>
      </w:r>
      <w:r>
        <w:rPr>
          <w:rFonts w:ascii="Arial" w:hAnsi="Arial" w:cs="Arial"/>
          <w:u w:val="single"/>
        </w:rPr>
        <w:t>μόνο εάν χρωστάνε μάθημα επιλογής που το έχουν δηλώσει έστω και μία φορά σε προηγούμενη δήλωση και έχουν υπόλοιπο ΔΜ μπορούν να δηλώσουν πάνω από 2 μαθήματα επιλογής</w:t>
      </w:r>
      <w:r>
        <w:rPr>
          <w:rFonts w:ascii="Arial" w:hAnsi="Arial" w:cs="Arial"/>
        </w:rPr>
        <w:t>).</w:t>
      </w:r>
    </w:p>
    <w:p w14:paraId="38DF652D" w14:textId="77777777" w:rsidR="00BF1F39" w:rsidRDefault="00BF1F39">
      <w:pPr>
        <w:pStyle w:val="a4"/>
        <w:jc w:val="both"/>
      </w:pPr>
    </w:p>
    <w:p w14:paraId="48C9D7B5" w14:textId="5D5B7A1C" w:rsidR="00BF1F39" w:rsidRDefault="0070007B">
      <w:pPr>
        <w:pStyle w:val="a4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Οι φοιτητές που ξεκινο</w:t>
      </w:r>
      <w:r w:rsidR="0084501C">
        <w:rPr>
          <w:rFonts w:ascii="Arial" w:hAnsi="Arial" w:cs="Arial"/>
        </w:rPr>
        <w:t>ύ</w:t>
      </w:r>
      <w:r>
        <w:rPr>
          <w:rFonts w:ascii="Arial" w:hAnsi="Arial" w:cs="Arial"/>
        </w:rPr>
        <w:t>ν πρακτική άσκηση πρέπει να δηλώσουν την πρακτική σαν μάθημα.</w:t>
      </w:r>
    </w:p>
    <w:p w14:paraId="02650DEE" w14:textId="77777777" w:rsidR="00BF1F39" w:rsidRDefault="00BF1F39">
      <w:pPr>
        <w:pStyle w:val="a4"/>
        <w:jc w:val="both"/>
        <w:rPr>
          <w:rFonts w:ascii="Arial" w:hAnsi="Arial" w:cs="Arial"/>
        </w:rPr>
      </w:pPr>
    </w:p>
    <w:p w14:paraId="79D40866" w14:textId="13358558" w:rsidR="00BF1F39" w:rsidRDefault="00621295">
      <w:pPr>
        <w:pStyle w:val="a4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Οι</w:t>
      </w:r>
      <w:r w:rsidR="0070007B">
        <w:rPr>
          <w:rFonts w:ascii="Arial" w:hAnsi="Arial" w:cs="Arial"/>
        </w:rPr>
        <w:t xml:space="preserve"> φοιτητές που θα αναλάβουν πτυχιακή εργασία εντός εξαμήνου θα πρέπει να τη δηλώσουν κανονικά σαν μάθημα στη δήλωση μαθημάτων τους.</w:t>
      </w:r>
    </w:p>
    <w:p w14:paraId="56531FF3" w14:textId="77777777" w:rsidR="00BF1F39" w:rsidRDefault="0070007B">
      <w:pPr>
        <w:pStyle w:val="Web"/>
        <w:numPr>
          <w:ilvl w:val="0"/>
          <w:numId w:val="1"/>
        </w:numPr>
        <w:jc w:val="both"/>
      </w:pPr>
      <w:r>
        <w:rPr>
          <w:rFonts w:ascii="Arial" w:hAnsi="Arial" w:cs="Arial"/>
          <w:sz w:val="22"/>
          <w:szCs w:val="22"/>
        </w:rPr>
        <w:t xml:space="preserve">Οποιοδήποτε πρόβλημα αντιμετωπίσετε στη δήλωση μαθημάτων σας (π.χ. δεν βλέπετε κάποιο μάθημα) θα πρέπει να ενημερώσετε τη Γραμματεία στο </w:t>
      </w:r>
      <w:hyperlink r:id="rId7" w:history="1">
        <w:r>
          <w:rPr>
            <w:rStyle w:val="-"/>
            <w:rFonts w:ascii="Arial" w:hAnsi="Arial" w:cs="Arial"/>
            <w:sz w:val="22"/>
            <w:szCs w:val="22"/>
            <w:lang w:val="en-US"/>
          </w:rPr>
          <w:t>info</w:t>
        </w:r>
        <w:r>
          <w:rPr>
            <w:rStyle w:val="-"/>
            <w:rFonts w:ascii="Arial" w:hAnsi="Arial" w:cs="Arial"/>
            <w:sz w:val="22"/>
            <w:szCs w:val="22"/>
          </w:rPr>
          <w:t>@</w:t>
        </w:r>
        <w:r>
          <w:rPr>
            <w:rStyle w:val="-"/>
            <w:rFonts w:ascii="Arial" w:hAnsi="Arial" w:cs="Arial"/>
            <w:sz w:val="22"/>
            <w:szCs w:val="22"/>
            <w:lang w:val="en-US"/>
          </w:rPr>
          <w:t>agro</w:t>
        </w:r>
        <w:r>
          <w:rPr>
            <w:rStyle w:val="-"/>
            <w:rFonts w:ascii="Arial" w:hAnsi="Arial" w:cs="Arial"/>
            <w:sz w:val="22"/>
            <w:szCs w:val="22"/>
          </w:rPr>
          <w:t>.</w:t>
        </w:r>
        <w:r>
          <w:rPr>
            <w:rStyle w:val="-"/>
            <w:rFonts w:ascii="Arial" w:hAnsi="Arial" w:cs="Arial"/>
            <w:sz w:val="22"/>
            <w:szCs w:val="22"/>
            <w:lang w:val="en-US"/>
          </w:rPr>
          <w:t>ihu</w:t>
        </w:r>
        <w:r>
          <w:rPr>
            <w:rStyle w:val="-"/>
            <w:rFonts w:ascii="Arial" w:hAnsi="Arial" w:cs="Arial"/>
            <w:sz w:val="22"/>
            <w:szCs w:val="22"/>
          </w:rPr>
          <w:t>.</w:t>
        </w:r>
        <w:r>
          <w:rPr>
            <w:rStyle w:val="-"/>
            <w:rFonts w:ascii="Arial" w:hAnsi="Arial" w:cs="Arial"/>
            <w:sz w:val="22"/>
            <w:szCs w:val="22"/>
            <w:lang w:val="en-US"/>
          </w:rPr>
          <w:t>gr</w:t>
        </w:r>
      </w:hyperlink>
    </w:p>
    <w:p w14:paraId="4DFD979A" w14:textId="0AB2E42A" w:rsidR="00BF1F39" w:rsidRPr="00792185" w:rsidRDefault="0070007B">
      <w:pPr>
        <w:jc w:val="both"/>
        <w:rPr>
          <w:b/>
          <w:color w:val="E36C0A" w:themeColor="accent6" w:themeShade="BF"/>
        </w:rPr>
      </w:pPr>
      <w:r>
        <w:rPr>
          <w:b/>
        </w:rPr>
        <w:t>ΕΠΙΛΟΓΗΣ ΥΠΟΧΡΕΩΤΙΚΑ ΜΑΘΗΜΑΤΑ ΠΟΥ ΘΑ ΔΙΔΑΧΤΟΥΝ ΤΟ ΑΚ. ΕΤΟΣ 202</w:t>
      </w:r>
      <w:r w:rsidR="007C2FB8">
        <w:rPr>
          <w:b/>
        </w:rPr>
        <w:t>6</w:t>
      </w:r>
      <w:r>
        <w:rPr>
          <w:b/>
        </w:rPr>
        <w:t>-2</w:t>
      </w:r>
      <w:r w:rsidR="007C2FB8">
        <w:rPr>
          <w:b/>
        </w:rPr>
        <w:t>7</w:t>
      </w:r>
      <w:r>
        <w:rPr>
          <w:b/>
        </w:rPr>
        <w:t xml:space="preserve"> ΓΙΑ ΤΟΥΣ ΦΟΙΤΗΤΕΣ  Ε΄, Ζ΄ ΚΑΙ Θ΄ ΕΞΑΜΉΝΟΥ </w:t>
      </w:r>
      <w:r w:rsidR="00621295">
        <w:rPr>
          <w:b/>
        </w:rPr>
        <w:t>και</w:t>
      </w:r>
      <w:r>
        <w:rPr>
          <w:b/>
        </w:rPr>
        <w:t xml:space="preserve"> τους ΥΠΟ ΕΝΤΑΞΗ ΑΝΑ ΚΑΤΕΥΘΥΝΣΗ ΕΙΝΑΙ ΤΑ ΕΞΗΣ:</w:t>
      </w:r>
      <w:r w:rsidR="00792185">
        <w:rPr>
          <w:b/>
        </w:rPr>
        <w:t xml:space="preserve"> </w:t>
      </w:r>
      <w:r w:rsidR="003B03A2">
        <w:rPr>
          <w:b/>
        </w:rPr>
        <w:t>ΠΡΟΣΟΧΗ!!</w:t>
      </w:r>
      <w:r w:rsidR="00792185" w:rsidRPr="00792185">
        <w:rPr>
          <w:b/>
          <w:color w:val="E36C0A" w:themeColor="accent6" w:themeShade="BF"/>
        </w:rPr>
        <w:t>ΜΟΝΟ ΤΑ ΥΠ</w:t>
      </w:r>
      <w:r w:rsidR="003B03A2">
        <w:rPr>
          <w:b/>
          <w:color w:val="E36C0A" w:themeColor="accent6" w:themeShade="BF"/>
        </w:rPr>
        <w:t>ΟΓ</w:t>
      </w:r>
      <w:r w:rsidR="00792185" w:rsidRPr="00792185">
        <w:rPr>
          <w:b/>
          <w:color w:val="E36C0A" w:themeColor="accent6" w:themeShade="BF"/>
        </w:rPr>
        <w:t xml:space="preserve">ΡΑΜΜΙΣΜΕΝΑ </w:t>
      </w:r>
      <w:r w:rsidR="00792185">
        <w:rPr>
          <w:b/>
          <w:color w:val="E36C0A" w:themeColor="accent6" w:themeShade="BF"/>
        </w:rPr>
        <w:t xml:space="preserve">ΘΑ ΔΙΔΑΧΘΟΥΝ </w:t>
      </w:r>
    </w:p>
    <w:p w14:paraId="14ADBF1F" w14:textId="4334A2AD" w:rsidR="00BF1F39" w:rsidRDefault="0070007B">
      <w:pPr>
        <w:spacing w:after="0" w:line="240" w:lineRule="auto"/>
        <w:rPr>
          <w:b/>
        </w:rPr>
      </w:pPr>
      <w:r>
        <w:rPr>
          <w:b/>
        </w:rPr>
        <w:t>ΑΓΡΟΤΙΚΗ ΟΙΚΟΝΟΜΙΑ</w:t>
      </w:r>
    </w:p>
    <w:p w14:paraId="5551A601" w14:textId="77777777" w:rsidR="00506FC3" w:rsidRDefault="00506FC3">
      <w:pPr>
        <w:spacing w:after="0" w:line="240" w:lineRule="auto"/>
        <w:rPr>
          <w:b/>
        </w:rPr>
      </w:pPr>
    </w:p>
    <w:tbl>
      <w:tblPr>
        <w:tblW w:w="7063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4536"/>
        <w:gridCol w:w="850"/>
        <w:gridCol w:w="1002"/>
      </w:tblGrid>
      <w:tr w:rsidR="00BF1F39" w14:paraId="27C8BC28" w14:textId="77777777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89C95F" w14:textId="77777777" w:rsidR="00BF1F39" w:rsidRDefault="0070007B">
            <w:pPr>
              <w:spacing w:after="0" w:line="240" w:lineRule="auto"/>
              <w:jc w:val="right"/>
            </w:pPr>
            <w:r>
              <w:t>α/α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FF3BCC" w14:textId="77777777" w:rsidR="00BF1F39" w:rsidRDefault="0070007B">
            <w:pPr>
              <w:spacing w:after="0" w:line="240" w:lineRule="auto"/>
            </w:pPr>
            <w:r>
              <w:rPr>
                <w:bCs/>
              </w:rPr>
              <w:t>Τίτλος Μαθήματος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A5C55F" w14:textId="77777777" w:rsidR="00BF1F39" w:rsidRDefault="0070007B">
            <w:pPr>
              <w:spacing w:after="0" w:line="240" w:lineRule="auto"/>
              <w:jc w:val="center"/>
            </w:pPr>
            <w:r>
              <w:t>Κατεύ-θυνση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919331" w14:textId="77777777" w:rsidR="00BF1F39" w:rsidRDefault="0070007B">
            <w:pPr>
              <w:spacing w:after="0" w:line="240" w:lineRule="auto"/>
              <w:jc w:val="center"/>
            </w:pPr>
            <w:r>
              <w:rPr>
                <w:lang w:val="en-US"/>
              </w:rPr>
              <w:t>ECTS</w:t>
            </w:r>
          </w:p>
        </w:tc>
      </w:tr>
      <w:tr w:rsidR="00BF1F39" w14:paraId="799D4DB9" w14:textId="77777777" w:rsidTr="00CA2C0B">
        <w:trPr>
          <w:jc w:val="center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5AE72006" w14:textId="77777777" w:rsidR="00BF1F39" w:rsidRDefault="0070007B">
            <w:pPr>
              <w:spacing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6FC469AF" w14:textId="77777777" w:rsidR="00BF1F39" w:rsidRDefault="0070007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Αγροτική Επιχειρηματικότητα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5D1740CE" w14:textId="77777777" w:rsidR="00BF1F39" w:rsidRDefault="0070007B">
            <w:pPr>
              <w:spacing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ΑΟΕ</w:t>
            </w:r>
          </w:p>
        </w:tc>
        <w:tc>
          <w:tcPr>
            <w:tcW w:w="10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601DFDC5" w14:textId="77777777" w:rsidR="00BF1F39" w:rsidRDefault="0070007B">
            <w:pPr>
              <w:spacing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</w:tr>
      <w:tr w:rsidR="00BF1F39" w14:paraId="2B7D3BD9" w14:textId="77777777" w:rsidTr="00CA2C0B">
        <w:trPr>
          <w:jc w:val="center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22BBA646" w14:textId="77777777" w:rsidR="00BF1F39" w:rsidRDefault="0070007B">
            <w:pPr>
              <w:spacing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13E68CD8" w14:textId="18D20F75" w:rsidR="00BF1F39" w:rsidRDefault="0070007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Αλιεία και Αλιευτικά Αποθέματα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0EB603E7" w14:textId="77777777" w:rsidR="00BF1F39" w:rsidRDefault="0070007B">
            <w:pPr>
              <w:spacing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ΕΖΠ</w:t>
            </w:r>
          </w:p>
        </w:tc>
        <w:tc>
          <w:tcPr>
            <w:tcW w:w="10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77C068B1" w14:textId="77777777" w:rsidR="00BF1F39" w:rsidRDefault="0070007B">
            <w:pPr>
              <w:spacing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</w:tr>
      <w:tr w:rsidR="00BF1F39" w14:paraId="4109CD65" w14:textId="77777777" w:rsidTr="00CA2C0B">
        <w:trPr>
          <w:jc w:val="center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7E6DBCE2" w14:textId="77777777" w:rsidR="00BF1F39" w:rsidRDefault="0070007B">
            <w:pPr>
              <w:spacing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C000"/>
            <w:vAlign w:val="bottom"/>
          </w:tcPr>
          <w:p w14:paraId="52F42E20" w14:textId="77777777" w:rsidR="00BF1F39" w:rsidRDefault="0070007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Ανθοκομία - Αρχιτεκτονική Τοπίου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7C9A5D8F" w14:textId="77777777" w:rsidR="00BF1F39" w:rsidRDefault="0070007B">
            <w:pPr>
              <w:spacing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ΦΠ</w:t>
            </w:r>
          </w:p>
        </w:tc>
        <w:tc>
          <w:tcPr>
            <w:tcW w:w="10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49043248" w14:textId="77777777" w:rsidR="00BF1F39" w:rsidRDefault="0070007B">
            <w:pPr>
              <w:spacing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</w:tr>
      <w:tr w:rsidR="00BF1F39" w14:paraId="45D6D6D4" w14:textId="77777777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30198258" w14:textId="77777777" w:rsidR="00BF1F39" w:rsidRDefault="0070007B">
            <w:pPr>
              <w:spacing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5DAA3DF6" w14:textId="77777777" w:rsidR="00BF1F39" w:rsidRDefault="0070007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Αριστοποίηση Γεωργικής Παραγωγής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6717F7F5" w14:textId="77777777" w:rsidR="00BF1F39" w:rsidRDefault="0070007B">
            <w:pPr>
              <w:spacing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ΑΟΕ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D9059EF" w14:textId="77777777" w:rsidR="00BF1F39" w:rsidRDefault="0070007B">
            <w:pPr>
              <w:spacing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</w:tr>
      <w:tr w:rsidR="00BF1F39" w14:paraId="36FF0D61" w14:textId="77777777" w:rsidTr="00CA2C0B">
        <w:trPr>
          <w:trHeight w:val="279"/>
          <w:jc w:val="center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5DFC54E9" w14:textId="77777777" w:rsidR="00BF1F39" w:rsidRDefault="0070007B">
            <w:pPr>
              <w:spacing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C000"/>
            <w:vAlign w:val="bottom"/>
          </w:tcPr>
          <w:p w14:paraId="34525CF1" w14:textId="77777777" w:rsidR="00BF1F39" w:rsidRDefault="0070007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Βιολογική Γεωργία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56C44B69" w14:textId="77777777" w:rsidR="00BF1F39" w:rsidRDefault="0070007B">
            <w:pPr>
              <w:spacing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ΦΠ</w:t>
            </w:r>
          </w:p>
        </w:tc>
        <w:tc>
          <w:tcPr>
            <w:tcW w:w="10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438DEE62" w14:textId="77777777" w:rsidR="00BF1F39" w:rsidRDefault="0070007B">
            <w:pPr>
              <w:spacing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</w:tr>
      <w:tr w:rsidR="00BF1F39" w14:paraId="6366731B" w14:textId="77777777">
        <w:trPr>
          <w:jc w:val="center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71B10BAA" w14:textId="77777777" w:rsidR="00BF1F39" w:rsidRDefault="0070007B">
            <w:pPr>
              <w:spacing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30197943" w14:textId="77777777" w:rsidR="00BF1F39" w:rsidRDefault="0070007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Βιολογική Κτηνοτροφία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5C4DC698" w14:textId="77777777" w:rsidR="00BF1F39" w:rsidRDefault="0070007B">
            <w:pPr>
              <w:spacing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ΕΖΠ</w:t>
            </w:r>
          </w:p>
        </w:tc>
        <w:tc>
          <w:tcPr>
            <w:tcW w:w="10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EC8AB75" w14:textId="77777777" w:rsidR="00BF1F39" w:rsidRDefault="0070007B">
            <w:pPr>
              <w:spacing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</w:tr>
      <w:tr w:rsidR="00BF1F39" w14:paraId="1E71F503" w14:textId="77777777" w:rsidTr="00CA2C0B">
        <w:trPr>
          <w:jc w:val="center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6C5AB736" w14:textId="77777777" w:rsidR="00BF1F39" w:rsidRDefault="0070007B">
            <w:pPr>
              <w:spacing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C000"/>
            <w:vAlign w:val="bottom"/>
          </w:tcPr>
          <w:p w14:paraId="6F337BBD" w14:textId="77777777" w:rsidR="00BF1F39" w:rsidRDefault="0070007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Γεωργία Ακριβείας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251EFBDF" w14:textId="77777777" w:rsidR="00BF1F39" w:rsidRDefault="0070007B">
            <w:pPr>
              <w:spacing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ΦΠ</w:t>
            </w:r>
          </w:p>
        </w:tc>
        <w:tc>
          <w:tcPr>
            <w:tcW w:w="10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30B15761" w14:textId="77777777" w:rsidR="00BF1F39" w:rsidRDefault="0070007B">
            <w:pPr>
              <w:spacing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</w:tr>
      <w:tr w:rsidR="00BF1F39" w14:paraId="50BD3DD7" w14:textId="77777777" w:rsidTr="00CA2C0B">
        <w:trPr>
          <w:trHeight w:val="90"/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14D14697" w14:textId="77777777" w:rsidR="00BF1F39" w:rsidRDefault="0070007B">
            <w:pPr>
              <w:spacing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3B8DC1CF" w14:textId="77777777" w:rsidR="00BF1F39" w:rsidRDefault="0070007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Γεωργικά Συστήματα στον Κόσμο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4850E975" w14:textId="77777777" w:rsidR="00BF1F39" w:rsidRDefault="0070007B">
            <w:pPr>
              <w:spacing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ΑΟΕ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6318FD60" w14:textId="77777777" w:rsidR="00BF1F39" w:rsidRDefault="0070007B">
            <w:pPr>
              <w:spacing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</w:tr>
      <w:tr w:rsidR="00BF1F39" w14:paraId="2E2C6B5F" w14:textId="77777777" w:rsidTr="00CA2C0B">
        <w:trPr>
          <w:jc w:val="center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06FA4583" w14:textId="77777777" w:rsidR="00BF1F39" w:rsidRDefault="0070007B">
            <w:pPr>
              <w:spacing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C000"/>
            <w:vAlign w:val="bottom"/>
          </w:tcPr>
          <w:p w14:paraId="4A49755A" w14:textId="77777777" w:rsidR="00BF1F39" w:rsidRDefault="0070007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Γεωργικά Φάρμακα 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7F27D176" w14:textId="77777777" w:rsidR="00BF1F39" w:rsidRDefault="0070007B">
            <w:pPr>
              <w:spacing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ΦΠ</w:t>
            </w:r>
          </w:p>
        </w:tc>
        <w:tc>
          <w:tcPr>
            <w:tcW w:w="10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359B9EEB" w14:textId="77777777" w:rsidR="00BF1F39" w:rsidRDefault="0070007B">
            <w:pPr>
              <w:spacing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</w:p>
        </w:tc>
      </w:tr>
      <w:tr w:rsidR="00BF1F39" w14:paraId="3FEF18AC" w14:textId="77777777" w:rsidTr="00CA2C0B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791FF8B8" w14:textId="77777777" w:rsidR="00BF1F39" w:rsidRDefault="0070007B">
            <w:pPr>
              <w:spacing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5A95A98C" w14:textId="77777777" w:rsidR="00BF1F39" w:rsidRDefault="0070007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Γεωργική Εκπαίδευση &amp; Δια Βίου Μάθηση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3A963FB1" w14:textId="77777777" w:rsidR="00BF1F39" w:rsidRDefault="0070007B">
            <w:pPr>
              <w:spacing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ΑΟΕ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31164F5B" w14:textId="77777777" w:rsidR="00BF1F39" w:rsidRDefault="0070007B">
            <w:pPr>
              <w:spacing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</w:tr>
      <w:tr w:rsidR="00BF1F39" w14:paraId="7D772FEF" w14:textId="77777777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52924451" w14:textId="77777777" w:rsidR="00BF1F39" w:rsidRDefault="0070007B">
            <w:pPr>
              <w:snapToGrid w:val="0"/>
              <w:spacing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5053BC5B" w14:textId="77777777" w:rsidR="00BF1F39" w:rsidRDefault="0070007B">
            <w:pPr>
              <w:snapToGrid w:val="0"/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Γεωργικό Δίκαιο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376DBC3C" w14:textId="77777777" w:rsidR="00BF1F39" w:rsidRDefault="0070007B">
            <w:pPr>
              <w:snapToGrid w:val="0"/>
              <w:spacing w:after="0" w:line="240" w:lineRule="auto"/>
              <w:jc w:val="center"/>
              <w:rPr>
                <w:color w:val="000000" w:themeColor="text1"/>
              </w:rPr>
            </w:pPr>
            <w:r>
              <w:rPr>
                <w:bCs/>
                <w:color w:val="000000" w:themeColor="text1"/>
              </w:rPr>
              <w:t>ΑΟΕ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7DB2716" w14:textId="77777777" w:rsidR="00BF1F39" w:rsidRDefault="0070007B">
            <w:pPr>
              <w:snapToGrid w:val="0"/>
              <w:spacing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</w:tr>
      <w:tr w:rsidR="00BF1F39" w14:paraId="05E3CA8D" w14:textId="77777777" w:rsidTr="004F4249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6076E5D3" w14:textId="77777777" w:rsidR="00BF1F39" w:rsidRDefault="0070007B">
            <w:pPr>
              <w:spacing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4C5BAF2F" w14:textId="77777777" w:rsidR="00BF1F39" w:rsidRDefault="0070007B">
            <w:pPr>
              <w:snapToGrid w:val="0"/>
              <w:spacing w:after="0" w:line="240" w:lineRule="auto"/>
              <w:ind w:left="35"/>
              <w:rPr>
                <w:color w:val="000000" w:themeColor="text1"/>
              </w:rPr>
            </w:pPr>
            <w:r>
              <w:rPr>
                <w:color w:val="000000" w:themeColor="text1"/>
              </w:rPr>
              <w:t>Διαχείριση Εφοδιαστικών Αλυσίδων Τροφίμων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745C8E9D" w14:textId="77777777" w:rsidR="00BF1F39" w:rsidRDefault="0070007B">
            <w:pPr>
              <w:snapToGrid w:val="0"/>
              <w:spacing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ΑΟΕ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1DD8167F" w14:textId="77777777" w:rsidR="00BF1F39" w:rsidRDefault="0070007B">
            <w:pPr>
              <w:snapToGrid w:val="0"/>
              <w:spacing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</w:tr>
      <w:tr w:rsidR="00BF1F39" w14:paraId="7D80E7F2" w14:textId="77777777">
        <w:trPr>
          <w:jc w:val="center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0EDE307C" w14:textId="77777777" w:rsidR="00BF1F39" w:rsidRDefault="0070007B">
            <w:pPr>
              <w:snapToGrid w:val="0"/>
              <w:spacing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13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7CF6AD6E" w14:textId="77777777" w:rsidR="00BF1F39" w:rsidRDefault="0070007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Εκτροφή Κουνελιών και Γουνοφόρων Ζώων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1E68517F" w14:textId="77777777" w:rsidR="00BF1F39" w:rsidRDefault="0070007B">
            <w:pPr>
              <w:spacing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ΕΖΠ</w:t>
            </w:r>
          </w:p>
        </w:tc>
        <w:tc>
          <w:tcPr>
            <w:tcW w:w="10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30B246B" w14:textId="77777777" w:rsidR="00BF1F39" w:rsidRDefault="0070007B">
            <w:pPr>
              <w:spacing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</w:tr>
      <w:tr w:rsidR="00BF1F39" w14:paraId="753CD721" w14:textId="77777777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554F2F44" w14:textId="77777777" w:rsidR="00BF1F39" w:rsidRDefault="0070007B">
            <w:pPr>
              <w:spacing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59D52363" w14:textId="77777777" w:rsidR="00BF1F39" w:rsidRDefault="0070007B">
            <w:pPr>
              <w:spacing w:after="0" w:line="240" w:lineRule="auto"/>
              <w:ind w:left="35"/>
              <w:rPr>
                <w:color w:val="000000" w:themeColor="text1"/>
              </w:rPr>
            </w:pPr>
            <w:r>
              <w:rPr>
                <w:color w:val="000000" w:themeColor="text1"/>
              </w:rPr>
              <w:t>Εφαρμοσμένη Οικονομετρία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60BB6514" w14:textId="77777777" w:rsidR="00BF1F39" w:rsidRDefault="0070007B">
            <w:pPr>
              <w:snapToGrid w:val="0"/>
              <w:spacing w:after="0" w:line="240" w:lineRule="auto"/>
              <w:jc w:val="center"/>
              <w:rPr>
                <w:color w:val="000000" w:themeColor="text1"/>
              </w:rPr>
            </w:pPr>
            <w:r>
              <w:rPr>
                <w:bCs/>
                <w:color w:val="000000" w:themeColor="text1"/>
              </w:rPr>
              <w:t>ΑΟΕ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021A17C" w14:textId="77777777" w:rsidR="00BF1F39" w:rsidRDefault="0070007B">
            <w:pPr>
              <w:snapToGrid w:val="0"/>
              <w:spacing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</w:tr>
      <w:tr w:rsidR="00BF1F39" w14:paraId="47ECF547" w14:textId="77777777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3A15F8F6" w14:textId="77777777" w:rsidR="00BF1F39" w:rsidRDefault="0070007B">
            <w:pPr>
              <w:spacing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15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77FCC576" w14:textId="77777777" w:rsidR="00BF1F39" w:rsidRDefault="0070007B">
            <w:pPr>
              <w:spacing w:after="0" w:line="240" w:lineRule="auto"/>
              <w:ind w:left="35"/>
              <w:rPr>
                <w:color w:val="000000" w:themeColor="text1"/>
              </w:rPr>
            </w:pPr>
            <w:r>
              <w:rPr>
                <w:color w:val="000000" w:themeColor="text1"/>
              </w:rPr>
              <w:t>Ηλεκτρονικό Επιχειρείν στον Αγροδιατροφικό Τομέα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373046BD" w14:textId="77777777" w:rsidR="00BF1F39" w:rsidRDefault="0070007B">
            <w:pPr>
              <w:snapToGrid w:val="0"/>
              <w:spacing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ΑΟΕ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21698B3" w14:textId="77777777" w:rsidR="00BF1F39" w:rsidRDefault="0070007B">
            <w:pPr>
              <w:snapToGrid w:val="0"/>
              <w:spacing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</w:tr>
      <w:tr w:rsidR="00BF1F39" w14:paraId="481E1B0A" w14:textId="77777777" w:rsidTr="00CA2C0B">
        <w:trPr>
          <w:jc w:val="center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688A6DFF" w14:textId="77777777" w:rsidR="00BF1F39" w:rsidRDefault="0070007B">
            <w:pPr>
              <w:snapToGrid w:val="0"/>
              <w:spacing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16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C000"/>
            <w:vAlign w:val="bottom"/>
          </w:tcPr>
          <w:p w14:paraId="21AABB3C" w14:textId="77777777" w:rsidR="00BF1F39" w:rsidRDefault="0070007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Καλλωπιστικά Φυτά Εσωτερικών Χώρων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2DDDC058" w14:textId="77777777" w:rsidR="00BF1F39" w:rsidRDefault="0070007B">
            <w:pPr>
              <w:spacing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ΦΠ</w:t>
            </w:r>
          </w:p>
        </w:tc>
        <w:tc>
          <w:tcPr>
            <w:tcW w:w="10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2F28B7C0" w14:textId="77777777" w:rsidR="00BF1F39" w:rsidRDefault="0070007B">
            <w:pPr>
              <w:snapToGrid w:val="0"/>
              <w:spacing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</w:tr>
      <w:tr w:rsidR="00BF1F39" w14:paraId="58C9083C" w14:textId="77777777" w:rsidTr="00CA2C0B">
        <w:trPr>
          <w:trHeight w:val="410"/>
          <w:jc w:val="center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460023C0" w14:textId="77777777" w:rsidR="00BF1F39" w:rsidRDefault="0070007B">
            <w:pPr>
              <w:snapToGrid w:val="0"/>
              <w:spacing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17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C000"/>
            <w:vAlign w:val="bottom"/>
          </w:tcPr>
          <w:p w14:paraId="0E6863C8" w14:textId="77777777" w:rsidR="00BF1F39" w:rsidRDefault="0070007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Μετασυλλεκτική Φυσιολογία και Μεταχείριση Αγροτικών Προϊόντων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55C899C4" w14:textId="77777777" w:rsidR="00BF1F39" w:rsidRDefault="0070007B">
            <w:pPr>
              <w:spacing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ΦΠ</w:t>
            </w:r>
          </w:p>
        </w:tc>
        <w:tc>
          <w:tcPr>
            <w:tcW w:w="10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0BBFD131" w14:textId="77777777" w:rsidR="00BF1F39" w:rsidRDefault="0070007B">
            <w:pPr>
              <w:snapToGrid w:val="0"/>
              <w:spacing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</w:tr>
      <w:tr w:rsidR="00BF1F39" w14:paraId="2A159DCF" w14:textId="77777777">
        <w:trPr>
          <w:jc w:val="center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334DD1EB" w14:textId="77777777" w:rsidR="00BF1F39" w:rsidRDefault="0070007B">
            <w:pPr>
              <w:snapToGrid w:val="0"/>
              <w:spacing w:after="0" w:line="24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18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B7B0255" w14:textId="77777777" w:rsidR="00BF1F39" w:rsidRDefault="0070007B">
            <w:pPr>
              <w:snapToGrid w:val="0"/>
              <w:spacing w:after="0" w:line="240" w:lineRule="auto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</w:rPr>
              <w:t xml:space="preserve">Νομοθεσία Τροφίμων 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915482D" w14:textId="77777777" w:rsidR="00BF1F39" w:rsidRDefault="0070007B">
            <w:pPr>
              <w:snapToGrid w:val="0"/>
              <w:spacing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(ΕΤΤ)</w:t>
            </w:r>
          </w:p>
        </w:tc>
        <w:tc>
          <w:tcPr>
            <w:tcW w:w="10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07EC342" w14:textId="77777777" w:rsidR="00BF1F39" w:rsidRDefault="0070007B">
            <w:pPr>
              <w:snapToGrid w:val="0"/>
              <w:spacing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</w:tr>
      <w:tr w:rsidR="00BF1F39" w14:paraId="539D9344" w14:textId="77777777" w:rsidTr="00CA2C0B">
        <w:trPr>
          <w:jc w:val="center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1A53D815" w14:textId="77777777" w:rsidR="00BF1F39" w:rsidRDefault="0070007B">
            <w:pPr>
              <w:snapToGrid w:val="0"/>
              <w:spacing w:after="0" w:line="24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19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1D9554DA" w14:textId="77777777" w:rsidR="00BF1F39" w:rsidRDefault="0070007B">
            <w:pPr>
              <w:snapToGrid w:val="0"/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Οικονομική Ευρωπαϊκής Ολοκλήρωσης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04E50405" w14:textId="77777777" w:rsidR="00BF1F39" w:rsidRDefault="0070007B">
            <w:pPr>
              <w:snapToGrid w:val="0"/>
              <w:spacing w:after="0" w:line="240" w:lineRule="auto"/>
              <w:jc w:val="center"/>
              <w:rPr>
                <w:color w:val="000000" w:themeColor="text1"/>
              </w:rPr>
            </w:pPr>
            <w:r>
              <w:rPr>
                <w:bCs/>
                <w:color w:val="000000" w:themeColor="text1"/>
              </w:rPr>
              <w:t>ΑΟΕ</w:t>
            </w:r>
          </w:p>
        </w:tc>
        <w:tc>
          <w:tcPr>
            <w:tcW w:w="10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60D7D89B" w14:textId="77777777" w:rsidR="00BF1F39" w:rsidRDefault="0070007B">
            <w:pPr>
              <w:snapToGrid w:val="0"/>
              <w:spacing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</w:tr>
      <w:tr w:rsidR="00BF1F39" w14:paraId="3EE9704C" w14:textId="77777777" w:rsidTr="00CA2C0B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5F277330" w14:textId="77777777" w:rsidR="00BF1F39" w:rsidRDefault="0070007B">
            <w:pPr>
              <w:spacing w:after="0" w:line="24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20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077AF054" w14:textId="77777777" w:rsidR="00BF1F39" w:rsidRDefault="0070007B">
            <w:pPr>
              <w:spacing w:after="0" w:line="240" w:lineRule="auto"/>
              <w:ind w:left="35"/>
              <w:rPr>
                <w:color w:val="000000" w:themeColor="text1"/>
              </w:rPr>
            </w:pPr>
            <w:r>
              <w:rPr>
                <w:color w:val="000000" w:themeColor="text1"/>
              </w:rPr>
              <w:t>Οικονομική Ζωικής Παραγωγής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12626B9C" w14:textId="77777777" w:rsidR="00BF1F39" w:rsidRDefault="0070007B">
            <w:pPr>
              <w:snapToGrid w:val="0"/>
              <w:spacing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ΑΟΕ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64C6EFC6" w14:textId="77777777" w:rsidR="00BF1F39" w:rsidRDefault="0070007B">
            <w:pPr>
              <w:snapToGrid w:val="0"/>
              <w:spacing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</w:tr>
      <w:tr w:rsidR="00BF1F39" w14:paraId="20E7E002" w14:textId="77777777" w:rsidTr="00CA2C0B">
        <w:trPr>
          <w:jc w:val="center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1C85E6A2" w14:textId="77777777" w:rsidR="00BF1F39" w:rsidRDefault="0070007B">
            <w:pPr>
              <w:snapToGrid w:val="0"/>
              <w:spacing w:after="0" w:line="24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21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C000"/>
            <w:vAlign w:val="bottom"/>
          </w:tcPr>
          <w:p w14:paraId="57ED9237" w14:textId="77777777" w:rsidR="00BF1F39" w:rsidRDefault="0070007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Σχεδίαση Κήπων σε Ψηφιακά Περιβάλλοντα 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500F3F1E" w14:textId="77777777" w:rsidR="00BF1F39" w:rsidRDefault="0070007B">
            <w:pPr>
              <w:spacing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ΦΠ</w:t>
            </w:r>
          </w:p>
        </w:tc>
        <w:tc>
          <w:tcPr>
            <w:tcW w:w="10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73F53464" w14:textId="77777777" w:rsidR="00BF1F39" w:rsidRDefault="0070007B">
            <w:pPr>
              <w:snapToGrid w:val="0"/>
              <w:spacing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</w:tr>
      <w:tr w:rsidR="00BF1F39" w14:paraId="231BB280" w14:textId="77777777" w:rsidTr="00CA2C0B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7A8973FB" w14:textId="7AC3283C" w:rsidR="00BF1F39" w:rsidRDefault="0070007B">
            <w:pPr>
              <w:spacing w:after="0" w:line="240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5D5737">
              <w:rPr>
                <w:color w:val="000000" w:themeColor="text1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06335A6D" w14:textId="77777777" w:rsidR="00BF1F39" w:rsidRDefault="0070007B">
            <w:pPr>
              <w:spacing w:after="0" w:line="240" w:lineRule="auto"/>
              <w:ind w:left="35"/>
              <w:rPr>
                <w:color w:val="000000" w:themeColor="text1"/>
              </w:rPr>
            </w:pPr>
            <w:r>
              <w:rPr>
                <w:color w:val="000000" w:themeColor="text1"/>
              </w:rPr>
              <w:t>Τιμές Γεωργικών Προϊόντων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7B20ACFC" w14:textId="77777777" w:rsidR="00BF1F39" w:rsidRDefault="0070007B">
            <w:pPr>
              <w:snapToGrid w:val="0"/>
              <w:spacing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ΑΟΕ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2F9931E4" w14:textId="77777777" w:rsidR="00BF1F39" w:rsidRDefault="0070007B">
            <w:pPr>
              <w:snapToGrid w:val="0"/>
              <w:spacing w:after="0" w:line="240" w:lineRule="auto"/>
              <w:jc w:val="center"/>
              <w:rPr>
                <w:color w:val="000000" w:themeColor="text1"/>
              </w:rPr>
            </w:pPr>
            <w:r>
              <w:rPr>
                <w:bCs/>
                <w:color w:val="000000" w:themeColor="text1"/>
                <w:lang w:val="en-US"/>
              </w:rPr>
              <w:t>4</w:t>
            </w:r>
          </w:p>
        </w:tc>
      </w:tr>
    </w:tbl>
    <w:p w14:paraId="789B9497" w14:textId="77777777" w:rsidR="00BF1F39" w:rsidRDefault="00BF1F39">
      <w:pPr>
        <w:snapToGrid w:val="0"/>
        <w:spacing w:after="0" w:line="240" w:lineRule="auto"/>
        <w:rPr>
          <w:color w:val="000000" w:themeColor="text1"/>
        </w:rPr>
      </w:pPr>
    </w:p>
    <w:p w14:paraId="5515B305" w14:textId="77777777" w:rsidR="00C6064B" w:rsidRPr="00C6064B" w:rsidRDefault="00C6064B" w:rsidP="00C6064B">
      <w:pPr>
        <w:jc w:val="both"/>
        <w:rPr>
          <w:bCs/>
        </w:rPr>
      </w:pPr>
      <w:r w:rsidRPr="00C6064B">
        <w:rPr>
          <w:b/>
        </w:rPr>
        <w:t xml:space="preserve">ΠΡΟΣΟΧΗ. ΟΙ ΦΟΙΤΗΤΕΣ ΤΗΣ ΚΑΤΕΥΘΥΝΣΗΣ ΑΓΡΟΤΙΚΗΣ ΟΙΚΟΝΟΜΙΑΣ ΘΑ ΠΡΕΠΕΙ ΝΑ ΕΠΙΛΕΞΟΥΝ ΜΑΘΗΜΑΤΑ ΕΠΙΛΟΓΗΣ ΜΟΝΟ ΑΠΟ ΤΟΝ ΠΑΡΑΠΑΝΩ ΠΙΝΑΚΑ ΚΑΙ ΟΧΙ ΑΠΟ ΤΟΥΣ ΑΛΛΟΥΣ ΠΙΝΑΚΕΣ ΤΩΝ ΑΛΛΩΝ ΚΑΤΕΥΘΥΝΣΕΩΝ. </w:t>
      </w:r>
      <w:r w:rsidRPr="00C6064B">
        <w:rPr>
          <w:bCs/>
        </w:rPr>
        <w:t>(Τα μαθήματα άλλης κατεύθυνσης θα τα βρείτε στο πρόγραμμα μαθημάτων της συγκεκριμένης κατεύθυνσης)</w:t>
      </w:r>
    </w:p>
    <w:p w14:paraId="48EB2EAC" w14:textId="385A686E" w:rsidR="00BF1F39" w:rsidRDefault="0070007B">
      <w:pPr>
        <w:spacing w:after="0" w:line="240" w:lineRule="auto"/>
        <w:jc w:val="both"/>
        <w:rPr>
          <w:b/>
        </w:rPr>
      </w:pPr>
      <w:r>
        <w:rPr>
          <w:b/>
        </w:rPr>
        <w:t>ΕΠΙΣΤΗΜΗ ΖΩΙΚΗΣ ΠΑΡΑΓΩΓΗΣ</w:t>
      </w:r>
    </w:p>
    <w:p w14:paraId="7F65054B" w14:textId="77777777" w:rsidR="00506FC3" w:rsidRDefault="00506FC3">
      <w:pPr>
        <w:spacing w:after="0" w:line="240" w:lineRule="auto"/>
        <w:jc w:val="both"/>
        <w:rPr>
          <w:b/>
        </w:rPr>
      </w:pPr>
    </w:p>
    <w:tbl>
      <w:tblPr>
        <w:tblW w:w="7150" w:type="dxa"/>
        <w:jc w:val="center"/>
        <w:tblLayout w:type="fixed"/>
        <w:tblLook w:val="04A0" w:firstRow="1" w:lastRow="0" w:firstColumn="1" w:lastColumn="0" w:noHBand="0" w:noVBand="1"/>
      </w:tblPr>
      <w:tblGrid>
        <w:gridCol w:w="734"/>
        <w:gridCol w:w="4500"/>
        <w:gridCol w:w="887"/>
        <w:gridCol w:w="1029"/>
      </w:tblGrid>
      <w:tr w:rsidR="00BF1F39" w14:paraId="646A83C4" w14:textId="77777777">
        <w:trPr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6A5521" w14:textId="77777777" w:rsidR="00BF1F39" w:rsidRDefault="0070007B">
            <w:pPr>
              <w:spacing w:after="0" w:line="240" w:lineRule="auto"/>
              <w:jc w:val="right"/>
            </w:pPr>
            <w:r>
              <w:t>α/α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5081E4" w14:textId="77777777" w:rsidR="00BF1F39" w:rsidRDefault="0070007B">
            <w:pPr>
              <w:spacing w:after="0" w:line="240" w:lineRule="auto"/>
            </w:pPr>
            <w:r>
              <w:rPr>
                <w:bCs/>
              </w:rPr>
              <w:t>Τίτλος Μαθήματος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93FCCC" w14:textId="77777777" w:rsidR="00BF1F39" w:rsidRDefault="0070007B">
            <w:pPr>
              <w:spacing w:after="0" w:line="240" w:lineRule="auto"/>
            </w:pPr>
            <w:r>
              <w:t>Κατεύ-θυνση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5CB71" w14:textId="77777777" w:rsidR="00BF1F39" w:rsidRDefault="0070007B">
            <w:pPr>
              <w:spacing w:after="0" w:line="240" w:lineRule="auto"/>
              <w:jc w:val="center"/>
            </w:pPr>
            <w:r>
              <w:rPr>
                <w:lang w:val="en-US"/>
              </w:rPr>
              <w:t>ECTS</w:t>
            </w:r>
          </w:p>
        </w:tc>
      </w:tr>
      <w:tr w:rsidR="00BF1F39" w14:paraId="42C9B31A" w14:textId="77777777" w:rsidTr="009D359D">
        <w:trPr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654DEE9C" w14:textId="77777777" w:rsidR="00BF1F39" w:rsidRDefault="0070007B">
            <w:pPr>
              <w:spacing w:after="0" w:line="240" w:lineRule="auto"/>
              <w:jc w:val="right"/>
            </w:pPr>
            <w:r>
              <w:t>1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79C7D2E6" w14:textId="77777777" w:rsidR="00BF1F39" w:rsidRDefault="0070007B">
            <w:pPr>
              <w:spacing w:after="0" w:line="240" w:lineRule="auto"/>
            </w:pPr>
            <w:r>
              <w:t>Αλιεία και Αλιευτικά Αποθέματα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01F2C7E8" w14:textId="77777777" w:rsidR="00BF1F39" w:rsidRDefault="0070007B">
            <w:pPr>
              <w:spacing w:after="0" w:line="240" w:lineRule="auto"/>
              <w:jc w:val="center"/>
            </w:pPr>
            <w:r>
              <w:t>ΕΖΠ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59EBB69E" w14:textId="77777777" w:rsidR="00BF1F39" w:rsidRDefault="0070007B">
            <w:pPr>
              <w:spacing w:after="0" w:line="240" w:lineRule="auto"/>
              <w:jc w:val="center"/>
            </w:pPr>
            <w:r>
              <w:t>4</w:t>
            </w:r>
          </w:p>
        </w:tc>
      </w:tr>
      <w:tr w:rsidR="00BF1F39" w14:paraId="58A15A73" w14:textId="77777777">
        <w:trPr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EE8C5E9" w14:textId="77777777" w:rsidR="00BF1F39" w:rsidRDefault="0070007B">
            <w:pPr>
              <w:spacing w:after="0" w:line="240" w:lineRule="auto"/>
              <w:jc w:val="right"/>
            </w:pPr>
            <w:r>
              <w:t>2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52FD50D6" w14:textId="77777777" w:rsidR="00BF1F39" w:rsidRDefault="0070007B">
            <w:pPr>
              <w:spacing w:after="0" w:line="240" w:lineRule="auto"/>
            </w:pPr>
            <w:r>
              <w:rPr>
                <w:bCs/>
                <w:color w:val="000000"/>
              </w:rPr>
              <w:t>Βιολογική Κτηνοτροφία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5B130FBC" w14:textId="77777777" w:rsidR="00BF1F39" w:rsidRDefault="0070007B">
            <w:pPr>
              <w:spacing w:after="0" w:line="240" w:lineRule="auto"/>
              <w:jc w:val="center"/>
            </w:pPr>
            <w:r>
              <w:t>ΕΖΠ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54F9204" w14:textId="77777777" w:rsidR="00BF1F39" w:rsidRDefault="0070007B">
            <w:pPr>
              <w:spacing w:after="0" w:line="240" w:lineRule="auto"/>
              <w:jc w:val="center"/>
            </w:pPr>
            <w:r>
              <w:t>4</w:t>
            </w:r>
          </w:p>
        </w:tc>
      </w:tr>
      <w:tr w:rsidR="00BF1F39" w14:paraId="351A7FF2" w14:textId="77777777" w:rsidTr="009D359D">
        <w:trPr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4117D40E" w14:textId="77777777" w:rsidR="00BF1F39" w:rsidRDefault="0070007B">
            <w:pPr>
              <w:spacing w:after="0" w:line="240" w:lineRule="auto"/>
              <w:jc w:val="right"/>
            </w:pPr>
            <w:r>
              <w:t>3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4A2EF49A" w14:textId="77777777" w:rsidR="00BF1F39" w:rsidRDefault="0070007B">
            <w:pPr>
              <w:spacing w:after="0" w:line="240" w:lineRule="auto"/>
            </w:pPr>
            <w:r>
              <w:rPr>
                <w:color w:val="000000"/>
              </w:rPr>
              <w:t>Βιομηχανικά – Ενεργειακά Φυτά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066A97C8" w14:textId="77777777" w:rsidR="00BF1F39" w:rsidRDefault="0070007B">
            <w:pPr>
              <w:spacing w:after="0" w:line="240" w:lineRule="auto"/>
              <w:jc w:val="center"/>
            </w:pPr>
            <w:r>
              <w:t>ΦΠ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424D9358" w14:textId="77777777" w:rsidR="00BF1F39" w:rsidRDefault="0070007B">
            <w:pPr>
              <w:spacing w:after="0" w:line="240" w:lineRule="auto"/>
              <w:jc w:val="center"/>
            </w:pPr>
            <w:r>
              <w:t>5</w:t>
            </w:r>
          </w:p>
        </w:tc>
      </w:tr>
      <w:tr w:rsidR="00BF1F39" w14:paraId="4E1133BE" w14:textId="77777777" w:rsidTr="009D359D">
        <w:trPr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54AB2CBF" w14:textId="77777777" w:rsidR="00BF1F39" w:rsidRDefault="0070007B">
            <w:pPr>
              <w:spacing w:after="0" w:line="240" w:lineRule="auto"/>
              <w:jc w:val="right"/>
            </w:pPr>
            <w:r>
              <w:t>4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45E08051" w14:textId="77777777" w:rsidR="00BF1F39" w:rsidRDefault="0070007B">
            <w:pPr>
              <w:spacing w:after="0" w:line="240" w:lineRule="auto"/>
            </w:pPr>
            <w:r>
              <w:rPr>
                <w:color w:val="000000"/>
              </w:rPr>
              <w:t>Γεωργοοικονομικές Μελέτες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50A7709A" w14:textId="77777777" w:rsidR="00BF1F39" w:rsidRDefault="0070007B">
            <w:pPr>
              <w:spacing w:after="0" w:line="240" w:lineRule="auto"/>
              <w:jc w:val="center"/>
            </w:pPr>
            <w:r>
              <w:t>ΑΟΕ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4297A13B" w14:textId="77777777" w:rsidR="00BF1F39" w:rsidRDefault="0070007B">
            <w:pPr>
              <w:spacing w:after="0" w:line="240" w:lineRule="auto"/>
              <w:jc w:val="center"/>
            </w:pPr>
            <w:r>
              <w:t>6</w:t>
            </w:r>
          </w:p>
        </w:tc>
      </w:tr>
      <w:tr w:rsidR="00BF1F39" w14:paraId="1FFC47FB" w14:textId="77777777" w:rsidTr="009D359D">
        <w:trPr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04FADBAA" w14:textId="77777777" w:rsidR="00BF1F39" w:rsidRDefault="0070007B">
            <w:pPr>
              <w:spacing w:after="0" w:line="240" w:lineRule="auto"/>
              <w:jc w:val="right"/>
            </w:pPr>
            <w:r>
              <w:t>5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26C9C1DB" w14:textId="77777777" w:rsidR="00BF1F39" w:rsidRDefault="0070007B">
            <w:pPr>
              <w:spacing w:after="0" w:line="240" w:lineRule="auto"/>
            </w:pPr>
            <w:r>
              <w:t>Ειδική Μικροβιολογία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251EB1C5" w14:textId="77777777" w:rsidR="00BF1F39" w:rsidRDefault="0070007B">
            <w:pPr>
              <w:spacing w:after="0" w:line="240" w:lineRule="auto"/>
              <w:jc w:val="center"/>
            </w:pPr>
            <w:r>
              <w:t>ΕΖΠ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2596A9C9" w14:textId="77777777" w:rsidR="00BF1F39" w:rsidRDefault="0070007B">
            <w:pPr>
              <w:spacing w:after="0" w:line="240" w:lineRule="auto"/>
              <w:jc w:val="center"/>
            </w:pPr>
            <w:r>
              <w:t>4</w:t>
            </w:r>
          </w:p>
        </w:tc>
      </w:tr>
      <w:tr w:rsidR="00BF1F39" w14:paraId="61D018FE" w14:textId="77777777">
        <w:trPr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2C62385C" w14:textId="77777777" w:rsidR="00BF1F39" w:rsidRDefault="0070007B">
            <w:pPr>
              <w:spacing w:after="0" w:line="240" w:lineRule="auto"/>
              <w:jc w:val="right"/>
            </w:pPr>
            <w:r>
              <w:t>6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F18E289" w14:textId="77777777" w:rsidR="00BF1F39" w:rsidRDefault="0070007B">
            <w:pPr>
              <w:spacing w:after="0" w:line="240" w:lineRule="auto"/>
            </w:pPr>
            <w:r>
              <w:rPr>
                <w:bCs/>
              </w:rPr>
              <w:t>Εκτροφή Θηραμάτων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08B775B1" w14:textId="77777777" w:rsidR="00BF1F39" w:rsidRDefault="0070007B">
            <w:pPr>
              <w:spacing w:after="0" w:line="240" w:lineRule="auto"/>
              <w:jc w:val="center"/>
            </w:pPr>
            <w:r>
              <w:t>ΕΖΠ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12ACB91" w14:textId="77777777" w:rsidR="00BF1F39" w:rsidRDefault="0070007B">
            <w:pPr>
              <w:spacing w:after="0" w:line="240" w:lineRule="auto"/>
              <w:jc w:val="center"/>
            </w:pPr>
            <w:r>
              <w:t>4</w:t>
            </w:r>
          </w:p>
        </w:tc>
      </w:tr>
      <w:tr w:rsidR="00BF1F39" w14:paraId="48E80760" w14:textId="77777777">
        <w:trPr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075BC5A2" w14:textId="77777777" w:rsidR="00BF1F39" w:rsidRDefault="0070007B">
            <w:pPr>
              <w:spacing w:after="0" w:line="240" w:lineRule="auto"/>
              <w:jc w:val="right"/>
            </w:pPr>
            <w:r>
              <w:t>7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66B9925E" w14:textId="77777777" w:rsidR="00BF1F39" w:rsidRDefault="0070007B">
            <w:pPr>
              <w:spacing w:after="0" w:line="240" w:lineRule="auto"/>
            </w:pPr>
            <w:r>
              <w:rPr>
                <w:color w:val="000000"/>
              </w:rPr>
              <w:t>Εκτροφή Κουνελιών και Γουνοφόρων Ζώων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78311B07" w14:textId="77777777" w:rsidR="00BF1F39" w:rsidRDefault="0070007B">
            <w:pPr>
              <w:spacing w:after="0" w:line="240" w:lineRule="auto"/>
              <w:jc w:val="center"/>
            </w:pPr>
            <w:r>
              <w:t>ΕΖΠ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EE6D78D" w14:textId="77777777" w:rsidR="00BF1F39" w:rsidRDefault="0070007B">
            <w:pPr>
              <w:spacing w:after="0" w:line="240" w:lineRule="auto"/>
              <w:jc w:val="center"/>
            </w:pPr>
            <w:r>
              <w:t>4</w:t>
            </w:r>
          </w:p>
        </w:tc>
      </w:tr>
      <w:tr w:rsidR="00BF1F39" w14:paraId="6D00E83A" w14:textId="77777777" w:rsidTr="009D359D">
        <w:trPr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086FCED6" w14:textId="77777777" w:rsidR="00BF1F39" w:rsidRDefault="0070007B">
            <w:pPr>
              <w:spacing w:after="0" w:line="240" w:lineRule="auto"/>
              <w:jc w:val="right"/>
            </w:pPr>
            <w:r>
              <w:t>8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445E9CDE" w14:textId="77777777" w:rsidR="00BF1F39" w:rsidRDefault="0070007B">
            <w:pPr>
              <w:spacing w:after="0" w:line="240" w:lineRule="auto"/>
            </w:pPr>
            <w:r>
              <w:rPr>
                <w:color w:val="000000"/>
              </w:rPr>
              <w:t>Ευζωΐα και Ηθολογία Ζώων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7CB4C22B" w14:textId="77777777" w:rsidR="00BF1F39" w:rsidRDefault="0070007B">
            <w:pPr>
              <w:spacing w:after="0" w:line="240" w:lineRule="auto"/>
              <w:jc w:val="center"/>
            </w:pPr>
            <w:r>
              <w:t>ΕΖΠ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3D89DD70" w14:textId="77777777" w:rsidR="00BF1F39" w:rsidRDefault="0070007B">
            <w:pPr>
              <w:spacing w:after="0" w:line="240" w:lineRule="auto"/>
              <w:jc w:val="center"/>
            </w:pPr>
            <w:r>
              <w:t>4</w:t>
            </w:r>
          </w:p>
        </w:tc>
      </w:tr>
      <w:tr w:rsidR="00BF1F39" w14:paraId="65F45C82" w14:textId="77777777" w:rsidTr="009D359D">
        <w:trPr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56D9F167" w14:textId="77777777" w:rsidR="00BF1F39" w:rsidRDefault="0070007B">
            <w:pPr>
              <w:spacing w:after="0" w:line="240" w:lineRule="auto"/>
              <w:jc w:val="right"/>
            </w:pPr>
            <w:r>
              <w:t>9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020EF1D6" w14:textId="77777777" w:rsidR="00BF1F39" w:rsidRDefault="0070007B">
            <w:pPr>
              <w:spacing w:after="0" w:line="240" w:lineRule="auto"/>
            </w:pPr>
            <w:r>
              <w:rPr>
                <w:color w:val="000000"/>
              </w:rPr>
              <w:t>Ιπποτροφία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1260440F" w14:textId="77777777" w:rsidR="00BF1F39" w:rsidRDefault="0070007B">
            <w:pPr>
              <w:spacing w:after="0" w:line="240" w:lineRule="auto"/>
              <w:jc w:val="center"/>
            </w:pPr>
            <w:r>
              <w:t>ΕΖΠ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121FB877" w14:textId="77777777" w:rsidR="00BF1F39" w:rsidRDefault="0070007B">
            <w:pPr>
              <w:spacing w:after="0" w:line="240" w:lineRule="auto"/>
              <w:jc w:val="center"/>
            </w:pPr>
            <w:r>
              <w:t>4</w:t>
            </w:r>
          </w:p>
        </w:tc>
      </w:tr>
      <w:tr w:rsidR="00BF1F39" w14:paraId="1145C5D0" w14:textId="77777777">
        <w:trPr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6A8DD8AA" w14:textId="77777777" w:rsidR="00BF1F39" w:rsidRDefault="0070007B">
            <w:pPr>
              <w:spacing w:after="0" w:line="240" w:lineRule="auto"/>
              <w:jc w:val="right"/>
            </w:pPr>
            <w:r>
              <w:t>10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5EBDF21C" w14:textId="77777777" w:rsidR="00BF1F39" w:rsidRDefault="0070007B">
            <w:pPr>
              <w:spacing w:after="0" w:line="240" w:lineRule="auto"/>
            </w:pPr>
            <w:r>
              <w:t>Μέθοδοι Γενετικής Αξιολόγησης Ζώων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37FDFBC8" w14:textId="77777777" w:rsidR="00BF1F39" w:rsidRDefault="0070007B">
            <w:pPr>
              <w:spacing w:after="0" w:line="240" w:lineRule="auto"/>
              <w:jc w:val="center"/>
            </w:pPr>
            <w:r>
              <w:t>ΕΖΠ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5B0F8CE" w14:textId="77777777" w:rsidR="00BF1F39" w:rsidRDefault="0070007B">
            <w:pPr>
              <w:spacing w:after="0" w:line="240" w:lineRule="auto"/>
              <w:jc w:val="center"/>
            </w:pPr>
            <w:r>
              <w:t>4</w:t>
            </w:r>
          </w:p>
        </w:tc>
      </w:tr>
      <w:tr w:rsidR="00BF1F39" w14:paraId="60E74BE1" w14:textId="77777777" w:rsidTr="009D359D">
        <w:trPr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3CC28146" w14:textId="77777777" w:rsidR="00BF1F39" w:rsidRDefault="0070007B">
            <w:pPr>
              <w:spacing w:after="0" w:line="240" w:lineRule="auto"/>
              <w:jc w:val="right"/>
            </w:pPr>
            <w:r>
              <w:t>11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0CE62390" w14:textId="77777777" w:rsidR="00BF1F39" w:rsidRDefault="0070007B">
            <w:pPr>
              <w:spacing w:after="0" w:line="240" w:lineRule="auto"/>
            </w:pPr>
            <w:r>
              <w:t>Μεθοδολογία Επιστημονικής Έρευνας και Πειραματικός Σχεδιασμός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73EF0993" w14:textId="77777777" w:rsidR="00BF1F39" w:rsidRDefault="0070007B">
            <w:pPr>
              <w:spacing w:after="0" w:line="240" w:lineRule="auto"/>
              <w:jc w:val="center"/>
            </w:pPr>
            <w:r>
              <w:t>ΕΖΠ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344F4A6F" w14:textId="77777777" w:rsidR="00BF1F39" w:rsidRDefault="0070007B">
            <w:pPr>
              <w:spacing w:after="0" w:line="240" w:lineRule="auto"/>
              <w:jc w:val="center"/>
            </w:pPr>
            <w:r>
              <w:t>4</w:t>
            </w:r>
          </w:p>
        </w:tc>
      </w:tr>
      <w:tr w:rsidR="00BF1F39" w14:paraId="25C934CB" w14:textId="77777777" w:rsidTr="009D359D">
        <w:trPr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2456E27D" w14:textId="77777777" w:rsidR="00BF1F39" w:rsidRDefault="0070007B">
            <w:pPr>
              <w:spacing w:after="0" w:line="240" w:lineRule="auto"/>
              <w:jc w:val="right"/>
            </w:pPr>
            <w:r>
              <w:t>12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343B9088" w14:textId="77777777" w:rsidR="00BF1F39" w:rsidRDefault="0070007B">
            <w:pPr>
              <w:spacing w:after="0" w:line="240" w:lineRule="auto"/>
            </w:pPr>
            <w:r>
              <w:rPr>
                <w:lang w:val="en-US"/>
              </w:rPr>
              <w:t>Μοριακ</w:t>
            </w:r>
            <w:r>
              <w:t>ή Βιολογία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6C2470F1" w14:textId="77777777" w:rsidR="00BF1F39" w:rsidRDefault="0070007B">
            <w:pPr>
              <w:spacing w:after="0" w:line="240" w:lineRule="auto"/>
              <w:jc w:val="center"/>
            </w:pPr>
            <w:r>
              <w:t>ΕΖΠ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4D0DCEF4" w14:textId="77777777" w:rsidR="00BF1F39" w:rsidRDefault="0070007B">
            <w:pPr>
              <w:spacing w:after="0" w:line="240" w:lineRule="auto"/>
              <w:jc w:val="center"/>
            </w:pPr>
            <w:r>
              <w:t>4</w:t>
            </w:r>
          </w:p>
        </w:tc>
      </w:tr>
      <w:tr w:rsidR="00BF1F39" w14:paraId="14503579" w14:textId="77777777" w:rsidTr="009D359D">
        <w:trPr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32FB1488" w14:textId="77777777" w:rsidR="00BF1F39" w:rsidRDefault="0070007B">
            <w:pPr>
              <w:spacing w:after="0" w:line="240" w:lineRule="auto"/>
              <w:jc w:val="right"/>
            </w:pPr>
            <w:r>
              <w:t>13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654F7581" w14:textId="77777777" w:rsidR="00BF1F39" w:rsidRDefault="0070007B">
            <w:pPr>
              <w:spacing w:after="0" w:line="240" w:lineRule="auto"/>
            </w:pPr>
            <w:r>
              <w:t>Οικονομική Ζωικής Παραγωγής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345BB65F" w14:textId="77777777" w:rsidR="00BF1F39" w:rsidRDefault="0070007B">
            <w:pPr>
              <w:spacing w:after="0" w:line="240" w:lineRule="auto"/>
              <w:jc w:val="center"/>
            </w:pPr>
            <w:r>
              <w:t>ΑΟΕ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3D70328E" w14:textId="77777777" w:rsidR="00BF1F39" w:rsidRDefault="0070007B">
            <w:pPr>
              <w:spacing w:after="0" w:line="240" w:lineRule="auto"/>
              <w:jc w:val="center"/>
            </w:pPr>
            <w:r>
              <w:t>4</w:t>
            </w:r>
          </w:p>
        </w:tc>
      </w:tr>
      <w:tr w:rsidR="00BF1F39" w14:paraId="3721417A" w14:textId="77777777" w:rsidTr="009D359D">
        <w:trPr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64202C29" w14:textId="77777777" w:rsidR="00BF1F39" w:rsidRDefault="0070007B">
            <w:pPr>
              <w:spacing w:after="0" w:line="240" w:lineRule="auto"/>
              <w:jc w:val="right"/>
            </w:pPr>
            <w:r>
              <w:t>14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414B0C7E" w14:textId="77777777" w:rsidR="00BF1F39" w:rsidRDefault="0070007B">
            <w:pPr>
              <w:spacing w:after="0" w:line="240" w:lineRule="auto"/>
            </w:pPr>
            <w:r>
              <w:rPr>
                <w:color w:val="000000"/>
              </w:rPr>
              <w:t>Σιτηρά – Ψυχανθή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772B1151" w14:textId="77777777" w:rsidR="00BF1F39" w:rsidRDefault="0070007B">
            <w:pPr>
              <w:spacing w:after="0" w:line="240" w:lineRule="auto"/>
              <w:jc w:val="center"/>
            </w:pPr>
            <w:r>
              <w:t>ΦΠ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4A443E92" w14:textId="77777777" w:rsidR="00BF1F39" w:rsidRDefault="0070007B">
            <w:pPr>
              <w:spacing w:after="0" w:line="240" w:lineRule="auto"/>
              <w:jc w:val="center"/>
            </w:pPr>
            <w:r>
              <w:t>4</w:t>
            </w:r>
          </w:p>
        </w:tc>
      </w:tr>
    </w:tbl>
    <w:p w14:paraId="11D9C861" w14:textId="23974EC1" w:rsidR="00BF1F39" w:rsidRDefault="00BF1F39">
      <w:pPr>
        <w:spacing w:after="0" w:line="240" w:lineRule="auto"/>
        <w:rPr>
          <w:b/>
        </w:rPr>
      </w:pPr>
    </w:p>
    <w:p w14:paraId="035D6412" w14:textId="77777777" w:rsidR="00C6064B" w:rsidRPr="00C6064B" w:rsidRDefault="00C6064B" w:rsidP="00C6064B">
      <w:pPr>
        <w:jc w:val="both"/>
        <w:rPr>
          <w:bCs/>
        </w:rPr>
      </w:pPr>
      <w:r w:rsidRPr="00C6064B">
        <w:rPr>
          <w:b/>
        </w:rPr>
        <w:t xml:space="preserve">ΠΡΟΣΟΧΗ. ΟΙ ΦΟΙΤΗΤΕΣ ΤΗΣ ΚΑΤΕΥΘΥΝΣΗΣ ΕΠΙΣΤΗΜΗΣ ΖΩΙΚΗΣ ΠΑΡΑΓΩΓΗΣ ΘΑ ΠΡΕΠΕΙ ΝΑ ΕΠΙΛΕΞΟΥΝ ΜΑΘΗΜΑΤΑ ΕΠΙΛΟΓΗΣ ΜΟΝΟ ΑΠΟ ΤΟΝ ΠΑΡΑΠΑΝΩ ΠΙΝΑΚΑ ΚΑΙ ΟΧΙ ΑΠΟ ΤΟΥΣ ΑΛΛΟΥΣ ΠΙΝΑΚΕΣ ΤΩΝ ΑΛΛΩΝ ΚΑΤΕΥΘΥΝΣΕΩΝ.  </w:t>
      </w:r>
      <w:r w:rsidRPr="00C6064B">
        <w:rPr>
          <w:bCs/>
        </w:rPr>
        <w:t>(Τα μαθήματα άλλης κατεύθυνσης θα τα βρείτε στο πρόγραμμα μαθημάτων της συγκεκριμένης κατεύθυνσης)</w:t>
      </w:r>
    </w:p>
    <w:p w14:paraId="7EB51116" w14:textId="77777777" w:rsidR="00C6064B" w:rsidRDefault="00C6064B">
      <w:pPr>
        <w:spacing w:after="0" w:line="240" w:lineRule="auto"/>
        <w:rPr>
          <w:b/>
        </w:rPr>
      </w:pPr>
    </w:p>
    <w:p w14:paraId="6AE8E9A8" w14:textId="61891D6F" w:rsidR="00BF1F39" w:rsidRDefault="0070007B">
      <w:pPr>
        <w:spacing w:after="0" w:line="240" w:lineRule="auto"/>
        <w:rPr>
          <w:b/>
        </w:rPr>
      </w:pPr>
      <w:r>
        <w:rPr>
          <w:b/>
        </w:rPr>
        <w:t xml:space="preserve">ΦΥΤΙΚΗ ΠΑΡΑΓΩΓΗ </w:t>
      </w:r>
    </w:p>
    <w:p w14:paraId="643B09A8" w14:textId="77777777" w:rsidR="00506FC3" w:rsidRDefault="00506FC3">
      <w:pPr>
        <w:spacing w:after="0" w:line="240" w:lineRule="auto"/>
        <w:rPr>
          <w:b/>
        </w:rPr>
      </w:pPr>
    </w:p>
    <w:tbl>
      <w:tblPr>
        <w:tblW w:w="7170" w:type="dxa"/>
        <w:jc w:val="center"/>
        <w:tblLayout w:type="fixed"/>
        <w:tblLook w:val="04A0" w:firstRow="1" w:lastRow="0" w:firstColumn="1" w:lastColumn="0" w:noHBand="0" w:noVBand="1"/>
      </w:tblPr>
      <w:tblGrid>
        <w:gridCol w:w="746"/>
        <w:gridCol w:w="4631"/>
        <w:gridCol w:w="887"/>
        <w:gridCol w:w="906"/>
      </w:tblGrid>
      <w:tr w:rsidR="00BF1F39" w14:paraId="74AD563F" w14:textId="77777777">
        <w:trPr>
          <w:jc w:val="center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58C99F" w14:textId="77777777" w:rsidR="00BF1F39" w:rsidRDefault="0070007B">
            <w:pPr>
              <w:spacing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α/α</w:t>
            </w:r>
          </w:p>
        </w:tc>
        <w:tc>
          <w:tcPr>
            <w:tcW w:w="4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3B8857" w14:textId="77777777" w:rsidR="00BF1F39" w:rsidRDefault="0070007B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bCs/>
                <w:color w:val="000000" w:themeColor="text1"/>
              </w:rPr>
              <w:t>Τίτλος Μαθήματος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EA588E" w14:textId="77777777" w:rsidR="00BF1F39" w:rsidRDefault="0070007B">
            <w:pPr>
              <w:spacing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Κατεύ-θυνση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42F74" w14:textId="77777777" w:rsidR="00BF1F39" w:rsidRDefault="0070007B">
            <w:pPr>
              <w:spacing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ECTS</w:t>
            </w:r>
          </w:p>
        </w:tc>
      </w:tr>
      <w:tr w:rsidR="00BF1F39" w14:paraId="03742883" w14:textId="77777777" w:rsidTr="00177458">
        <w:trPr>
          <w:jc w:val="center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38D29850" w14:textId="77777777" w:rsidR="00BF1F39" w:rsidRDefault="0070007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0229FE6C" w14:textId="77777777" w:rsidR="00BF1F39" w:rsidRDefault="0070007B">
            <w:pPr>
              <w:spacing w:after="0" w:line="240" w:lineRule="auto"/>
            </w:pPr>
            <w:r>
              <w:t xml:space="preserve">Αγροτική Επιχειρηματικότητα 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2012220B" w14:textId="77777777" w:rsidR="00BF1F39" w:rsidRDefault="0070007B">
            <w:pPr>
              <w:spacing w:after="0" w:line="240" w:lineRule="auto"/>
              <w:jc w:val="center"/>
            </w:pPr>
            <w:r>
              <w:t>ΑΟΕ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72B0CB4C" w14:textId="77777777" w:rsidR="00BF1F39" w:rsidRDefault="0070007B">
            <w:pPr>
              <w:spacing w:after="0" w:line="240" w:lineRule="auto"/>
              <w:jc w:val="center"/>
            </w:pPr>
            <w:r>
              <w:t>4</w:t>
            </w:r>
          </w:p>
        </w:tc>
      </w:tr>
      <w:tr w:rsidR="00BF1F39" w14:paraId="57CDA3D3" w14:textId="77777777" w:rsidTr="00177458">
        <w:trPr>
          <w:jc w:val="center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1A42CD7C" w14:textId="77777777" w:rsidR="00BF1F39" w:rsidRDefault="0070007B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4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0FD1C1C0" w14:textId="77777777" w:rsidR="00BF1F39" w:rsidRDefault="0070007B">
            <w:pPr>
              <w:spacing w:after="0" w:line="240" w:lineRule="auto"/>
            </w:pPr>
            <w:r>
              <w:t>Αγροτικοί Συνεταιρισμοί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7D02A2F6" w14:textId="77777777" w:rsidR="00BF1F39" w:rsidRDefault="0070007B">
            <w:pPr>
              <w:spacing w:after="0" w:line="240" w:lineRule="auto"/>
              <w:jc w:val="center"/>
            </w:pPr>
            <w:r>
              <w:t>ΑΟΕ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6932AAC1" w14:textId="77777777" w:rsidR="00BF1F39" w:rsidRDefault="0070007B">
            <w:pPr>
              <w:spacing w:after="0" w:line="240" w:lineRule="auto"/>
              <w:jc w:val="center"/>
            </w:pPr>
            <w:r>
              <w:t>4</w:t>
            </w:r>
          </w:p>
        </w:tc>
      </w:tr>
      <w:tr w:rsidR="00BF1F39" w14:paraId="26EB3B18" w14:textId="77777777" w:rsidTr="00177458">
        <w:trPr>
          <w:jc w:val="center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0712BD35" w14:textId="77777777" w:rsidR="00BF1F39" w:rsidRDefault="0070007B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4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74F14EC7" w14:textId="77777777" w:rsidR="00BF1F39" w:rsidRDefault="0070007B">
            <w:pPr>
              <w:spacing w:after="0" w:line="240" w:lineRule="auto"/>
            </w:pPr>
            <w:r>
              <w:t>Βιολογική Γεωργία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68680ECB" w14:textId="77777777" w:rsidR="00BF1F39" w:rsidRDefault="0070007B">
            <w:pPr>
              <w:spacing w:after="0" w:line="240" w:lineRule="auto"/>
              <w:jc w:val="center"/>
            </w:pPr>
            <w:r>
              <w:t>ΦΠ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7B0C6E2A" w14:textId="77777777" w:rsidR="00BF1F39" w:rsidRDefault="0070007B">
            <w:pPr>
              <w:spacing w:after="0" w:line="240" w:lineRule="auto"/>
              <w:jc w:val="center"/>
            </w:pPr>
            <w:r>
              <w:t>4</w:t>
            </w:r>
          </w:p>
        </w:tc>
      </w:tr>
      <w:tr w:rsidR="00BF1F39" w14:paraId="20BBAEF1" w14:textId="77777777" w:rsidTr="00177458">
        <w:trPr>
          <w:trHeight w:val="192"/>
          <w:jc w:val="center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2946C8AF" w14:textId="77777777" w:rsidR="00BF1F39" w:rsidRDefault="0070007B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4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1B8DA78F" w14:textId="77777777" w:rsidR="00BF1F39" w:rsidRDefault="0070007B">
            <w:pPr>
              <w:spacing w:after="0" w:line="240" w:lineRule="auto"/>
            </w:pPr>
            <w:r>
              <w:t xml:space="preserve">Γεωργία Ακριβείας  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2461E574" w14:textId="77777777" w:rsidR="00BF1F39" w:rsidRDefault="0070007B">
            <w:pPr>
              <w:spacing w:after="0" w:line="240" w:lineRule="auto"/>
              <w:jc w:val="center"/>
            </w:pPr>
            <w:r>
              <w:t>ΦΠ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5AAC5813" w14:textId="77777777" w:rsidR="00BF1F39" w:rsidRDefault="0070007B">
            <w:pPr>
              <w:spacing w:after="0" w:line="240" w:lineRule="auto"/>
              <w:jc w:val="center"/>
            </w:pPr>
            <w:r>
              <w:t>4</w:t>
            </w:r>
          </w:p>
        </w:tc>
      </w:tr>
      <w:tr w:rsidR="00BF1F39" w14:paraId="1DFF31BE" w14:textId="77777777" w:rsidTr="00177458">
        <w:trPr>
          <w:jc w:val="center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5B330574" w14:textId="77777777" w:rsidR="00BF1F39" w:rsidRDefault="0070007B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4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4F650BEE" w14:textId="77777777" w:rsidR="00BF1F39" w:rsidRDefault="0070007B">
            <w:pPr>
              <w:spacing w:after="0" w:line="240" w:lineRule="auto"/>
            </w:pPr>
            <w:r>
              <w:t>Γεωργοοικονομικές Μελέτες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72878CAA" w14:textId="77777777" w:rsidR="00BF1F39" w:rsidRDefault="0070007B">
            <w:pPr>
              <w:spacing w:after="0" w:line="240" w:lineRule="auto"/>
              <w:jc w:val="center"/>
            </w:pPr>
            <w:r>
              <w:t>ΑΟΕ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552C427A" w14:textId="77777777" w:rsidR="00BF1F39" w:rsidRDefault="0070007B">
            <w:pPr>
              <w:spacing w:after="0" w:line="240" w:lineRule="auto"/>
              <w:jc w:val="center"/>
            </w:pPr>
            <w:r>
              <w:t>6</w:t>
            </w:r>
          </w:p>
        </w:tc>
      </w:tr>
      <w:tr w:rsidR="00BF1F39" w14:paraId="7B206803" w14:textId="77777777" w:rsidTr="00177458">
        <w:trPr>
          <w:jc w:val="center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6223FD52" w14:textId="77777777" w:rsidR="00BF1F39" w:rsidRDefault="0070007B">
            <w:pPr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4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19BA0E94" w14:textId="77777777" w:rsidR="00BF1F39" w:rsidRDefault="0070007B">
            <w:pPr>
              <w:spacing w:after="0" w:line="240" w:lineRule="auto"/>
            </w:pPr>
            <w:r>
              <w:t>Διαχείριση Γεωργικών Μηχανημάτων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11CE0ACD" w14:textId="77777777" w:rsidR="00BF1F39" w:rsidRDefault="0070007B">
            <w:pPr>
              <w:spacing w:after="0" w:line="240" w:lineRule="auto"/>
              <w:jc w:val="center"/>
            </w:pPr>
            <w:r>
              <w:t>ΦΠ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28811571" w14:textId="77777777" w:rsidR="00BF1F39" w:rsidRDefault="0070007B">
            <w:pPr>
              <w:spacing w:after="0" w:line="240" w:lineRule="auto"/>
              <w:jc w:val="center"/>
            </w:pPr>
            <w:r>
              <w:t>4</w:t>
            </w:r>
          </w:p>
        </w:tc>
      </w:tr>
      <w:tr w:rsidR="00BF1F39" w14:paraId="7669349F" w14:textId="77777777">
        <w:trPr>
          <w:jc w:val="center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254344BC" w14:textId="77777777" w:rsidR="00BF1F39" w:rsidRDefault="0070007B">
            <w:pPr>
              <w:shd w:val="clear" w:color="auto" w:fill="FFFFFF" w:themeFill="background1"/>
              <w:spacing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</w:t>
            </w:r>
          </w:p>
        </w:tc>
        <w:tc>
          <w:tcPr>
            <w:tcW w:w="4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20B0ADB3" w14:textId="77777777" w:rsidR="00BF1F39" w:rsidRDefault="0070007B">
            <w:pPr>
              <w:shd w:val="clear" w:color="auto" w:fill="FFFFFF" w:themeFill="background1"/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Εφαρμοσμένη Υδρολογία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350477DB" w14:textId="77777777" w:rsidR="00BF1F39" w:rsidRDefault="0070007B">
            <w:pPr>
              <w:shd w:val="clear" w:color="auto" w:fill="FFFFFF" w:themeFill="background1"/>
              <w:spacing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ΦΠ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776DF82" w14:textId="77777777" w:rsidR="00BF1F39" w:rsidRDefault="0070007B">
            <w:pPr>
              <w:shd w:val="clear" w:color="auto" w:fill="FFFFFF" w:themeFill="background1"/>
              <w:spacing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</w:tr>
      <w:tr w:rsidR="00BF1F39" w14:paraId="4477AA33" w14:textId="77777777">
        <w:trPr>
          <w:jc w:val="center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3D14B305" w14:textId="77777777" w:rsidR="00BF1F39" w:rsidRDefault="0070007B">
            <w:pPr>
              <w:shd w:val="clear" w:color="auto" w:fill="FFFFFF" w:themeFill="background1"/>
              <w:spacing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</w:t>
            </w:r>
          </w:p>
        </w:tc>
        <w:tc>
          <w:tcPr>
            <w:tcW w:w="4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5E249903" w14:textId="77777777" w:rsidR="00BF1F39" w:rsidRDefault="0070007B">
            <w:pPr>
              <w:shd w:val="clear" w:color="auto" w:fill="FFFFFF" w:themeFill="background1"/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Ηλεκτρονικό Επιχειρείν στον Αγροδιατροφικό Τομέα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3D0EEBE5" w14:textId="77777777" w:rsidR="00BF1F39" w:rsidRDefault="0070007B">
            <w:pPr>
              <w:shd w:val="clear" w:color="auto" w:fill="FFFFFF" w:themeFill="background1"/>
              <w:spacing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ΑΟΕ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07C87F0" w14:textId="77777777" w:rsidR="00BF1F39" w:rsidRDefault="0070007B">
            <w:pPr>
              <w:shd w:val="clear" w:color="auto" w:fill="FFFFFF" w:themeFill="background1"/>
              <w:spacing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</w:tr>
      <w:tr w:rsidR="00BF1F39" w14:paraId="00A1EDCE" w14:textId="77777777" w:rsidTr="00177458">
        <w:trPr>
          <w:jc w:val="center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3DC94038" w14:textId="77777777" w:rsidR="00BF1F39" w:rsidRDefault="0070007B">
            <w:pPr>
              <w:spacing w:after="0" w:line="240" w:lineRule="auto"/>
              <w:jc w:val="center"/>
            </w:pPr>
            <w:r>
              <w:t>9</w:t>
            </w:r>
          </w:p>
        </w:tc>
        <w:tc>
          <w:tcPr>
            <w:tcW w:w="4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6CB1738A" w14:textId="77777777" w:rsidR="00BF1F39" w:rsidRDefault="0070007B">
            <w:pPr>
              <w:spacing w:after="0" w:line="240" w:lineRule="auto"/>
            </w:pPr>
            <w:r>
              <w:t>Καλλωπιστικά Φυτά Εσωτερικών Χώρων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6EAA751C" w14:textId="77777777" w:rsidR="00BF1F39" w:rsidRDefault="0070007B">
            <w:pPr>
              <w:spacing w:after="0" w:line="240" w:lineRule="auto"/>
              <w:jc w:val="center"/>
            </w:pPr>
            <w:r>
              <w:t>ΦΠ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1C5B964E" w14:textId="77777777" w:rsidR="00BF1F39" w:rsidRDefault="0070007B">
            <w:pPr>
              <w:spacing w:after="0" w:line="240" w:lineRule="auto"/>
              <w:jc w:val="center"/>
            </w:pPr>
            <w:r>
              <w:t>4</w:t>
            </w:r>
          </w:p>
        </w:tc>
      </w:tr>
      <w:tr w:rsidR="00BF1F39" w14:paraId="486DDCDE" w14:textId="77777777" w:rsidTr="00177458">
        <w:trPr>
          <w:jc w:val="center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5F2CA58A" w14:textId="77777777" w:rsidR="00BF1F39" w:rsidRDefault="0070007B">
            <w:pPr>
              <w:spacing w:after="0" w:line="240" w:lineRule="auto"/>
              <w:jc w:val="center"/>
            </w:pPr>
            <w:r>
              <w:t>10</w:t>
            </w:r>
          </w:p>
        </w:tc>
        <w:tc>
          <w:tcPr>
            <w:tcW w:w="4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4ED797B1" w14:textId="77777777" w:rsidR="00BF1F39" w:rsidRDefault="0070007B">
            <w:pPr>
              <w:spacing w:after="0" w:line="240" w:lineRule="auto"/>
            </w:pPr>
            <w:r>
              <w:t>Κοστολόγηση Γεωργικών Προϊόντων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3FE35092" w14:textId="77777777" w:rsidR="00BF1F39" w:rsidRDefault="0070007B">
            <w:pPr>
              <w:spacing w:after="0" w:line="240" w:lineRule="auto"/>
              <w:jc w:val="center"/>
            </w:pPr>
            <w:r>
              <w:t>ΑΟΕ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0E96C0C4" w14:textId="77777777" w:rsidR="00BF1F39" w:rsidRDefault="0070007B">
            <w:pPr>
              <w:spacing w:after="0" w:line="240" w:lineRule="auto"/>
              <w:jc w:val="center"/>
            </w:pPr>
            <w:r>
              <w:t>5</w:t>
            </w:r>
          </w:p>
        </w:tc>
      </w:tr>
      <w:tr w:rsidR="00BF1F39" w14:paraId="6857535D" w14:textId="77777777" w:rsidTr="00177458">
        <w:trPr>
          <w:jc w:val="center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39BF1D4C" w14:textId="77777777" w:rsidR="00BF1F39" w:rsidRDefault="0070007B">
            <w:pPr>
              <w:spacing w:after="0" w:line="240" w:lineRule="auto"/>
              <w:jc w:val="center"/>
            </w:pPr>
            <w:r>
              <w:lastRenderedPageBreak/>
              <w:t>11</w:t>
            </w:r>
          </w:p>
        </w:tc>
        <w:tc>
          <w:tcPr>
            <w:tcW w:w="4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73D3AE9E" w14:textId="77777777" w:rsidR="00BF1F39" w:rsidRDefault="0070007B">
            <w:pPr>
              <w:spacing w:after="0" w:line="240" w:lineRule="auto"/>
            </w:pPr>
            <w:r>
              <w:t>Μετασυλλεκτική Φυσιολογία και Μεταχείριση Αγροτικών Προϊόντων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1ADEE494" w14:textId="77777777" w:rsidR="00BF1F39" w:rsidRDefault="0070007B">
            <w:pPr>
              <w:spacing w:after="0" w:line="240" w:lineRule="auto"/>
              <w:jc w:val="center"/>
            </w:pPr>
            <w:r>
              <w:t>ΦΠ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73F3BAEF" w14:textId="77777777" w:rsidR="00BF1F39" w:rsidRDefault="0070007B">
            <w:pPr>
              <w:spacing w:after="0" w:line="240" w:lineRule="auto"/>
              <w:jc w:val="center"/>
            </w:pPr>
            <w:r>
              <w:t>4</w:t>
            </w:r>
          </w:p>
        </w:tc>
      </w:tr>
      <w:tr w:rsidR="00BF1F39" w14:paraId="070FA990" w14:textId="77777777" w:rsidTr="00177458">
        <w:trPr>
          <w:jc w:val="center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79261064" w14:textId="77777777" w:rsidR="00BF1F39" w:rsidRDefault="0070007B">
            <w:pPr>
              <w:spacing w:after="0" w:line="240" w:lineRule="auto"/>
              <w:jc w:val="center"/>
            </w:pPr>
            <w:r>
              <w:t>12</w:t>
            </w:r>
          </w:p>
        </w:tc>
        <w:tc>
          <w:tcPr>
            <w:tcW w:w="4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444FC4F6" w14:textId="77777777" w:rsidR="00BF1F39" w:rsidRDefault="0070007B">
            <w:pPr>
              <w:spacing w:after="0" w:line="240" w:lineRule="auto"/>
            </w:pPr>
            <w:r>
              <w:t>Μηχανική Συγκομιδή Γεωργικών Προϊόντων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4343FC4A" w14:textId="77777777" w:rsidR="00BF1F39" w:rsidRDefault="0070007B">
            <w:pPr>
              <w:spacing w:after="0" w:line="240" w:lineRule="auto"/>
              <w:jc w:val="center"/>
            </w:pPr>
            <w:r>
              <w:t>ΦΠ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22328471" w14:textId="77777777" w:rsidR="00BF1F39" w:rsidRDefault="0070007B">
            <w:pPr>
              <w:spacing w:after="0" w:line="240" w:lineRule="auto"/>
              <w:jc w:val="center"/>
            </w:pPr>
            <w:r>
              <w:t>4</w:t>
            </w:r>
          </w:p>
        </w:tc>
      </w:tr>
      <w:tr w:rsidR="00BF1F39" w14:paraId="33D4401D" w14:textId="77777777" w:rsidTr="00177458">
        <w:trPr>
          <w:jc w:val="center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7EE8A9DD" w14:textId="043E8E3C" w:rsidR="00BF1F39" w:rsidRDefault="0070007B">
            <w:pPr>
              <w:spacing w:after="0" w:line="240" w:lineRule="auto"/>
              <w:jc w:val="center"/>
            </w:pPr>
            <w:r>
              <w:t>1</w:t>
            </w:r>
            <w:r w:rsidR="005D5737">
              <w:t>3</w:t>
            </w:r>
          </w:p>
        </w:tc>
        <w:tc>
          <w:tcPr>
            <w:tcW w:w="4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3EC97819" w14:textId="77777777" w:rsidR="00BF1F39" w:rsidRDefault="0070007B">
            <w:pPr>
              <w:spacing w:after="0" w:line="240" w:lineRule="auto"/>
            </w:pPr>
            <w:r>
              <w:t>Σχεδίαση Κήπων σε Ψηφιακά Περιβάλλοντα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521137D0" w14:textId="77777777" w:rsidR="00BF1F39" w:rsidRDefault="0070007B">
            <w:pPr>
              <w:spacing w:after="0" w:line="240" w:lineRule="auto"/>
              <w:jc w:val="center"/>
            </w:pPr>
            <w:r>
              <w:t>ΦΠ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79971381" w14:textId="77777777" w:rsidR="00BF1F39" w:rsidRDefault="0070007B">
            <w:pPr>
              <w:spacing w:after="0" w:line="240" w:lineRule="auto"/>
              <w:jc w:val="center"/>
            </w:pPr>
            <w:r>
              <w:t>4</w:t>
            </w:r>
          </w:p>
        </w:tc>
      </w:tr>
    </w:tbl>
    <w:p w14:paraId="15D11708" w14:textId="77777777" w:rsidR="00C6064B" w:rsidRDefault="00C6064B" w:rsidP="00C6064B">
      <w:pPr>
        <w:jc w:val="both"/>
        <w:rPr>
          <w:b/>
        </w:rPr>
      </w:pPr>
    </w:p>
    <w:p w14:paraId="20C670AB" w14:textId="47EE662C" w:rsidR="00C6064B" w:rsidRDefault="00C6064B" w:rsidP="00C6064B">
      <w:pPr>
        <w:jc w:val="both"/>
        <w:rPr>
          <w:bCs/>
        </w:rPr>
      </w:pPr>
      <w:r w:rsidRPr="00C6064B">
        <w:rPr>
          <w:b/>
        </w:rPr>
        <w:t xml:space="preserve">ΠΡΟΣΟΧΗ. ΟΙ ΦΟΙΤΗΤΕΣ ΤΗΣ ΚΑΤΕΥΘΥΝΣΗΣ ΦΥΤΙΚΗΣ ΠΑΡΑΓΩΓΗΣ ΘΑ ΠΡΕΠΕΙ ΝΑ ΕΠΙΛΕΞΟΥΝ ΜΑΘΗΜΑΤΑ ΕΠΙΛΟΓΗΣ ΜΟΝΟ ΑΠΟ ΤΟΝ ΠΑΡΑΠΑΝΩ ΠΙΝΑΚΑ ΚΑΙ ΟΧΙ ΑΠΟ ΤΟΥΣ ΑΛΛΟΥΣ ΠΙΝΑΚΕΣ ΤΩΝ ΑΛΛΩΝ ΚΑΤΕΥΘΥΝΣΕΩΝ. </w:t>
      </w:r>
      <w:r w:rsidRPr="00C6064B">
        <w:rPr>
          <w:bCs/>
        </w:rPr>
        <w:t xml:space="preserve"> (Τα μαθήματα άλλης κατεύθυνσης θα τα βρείτε στο πρόγραμμα μαθημάτων της συγκεκριμένης κατεύθυνσης)</w:t>
      </w:r>
    </w:p>
    <w:p w14:paraId="1FD26E4B" w14:textId="66DDF196" w:rsidR="00506FC3" w:rsidRDefault="00506FC3" w:rsidP="00C6064B">
      <w:pPr>
        <w:jc w:val="both"/>
        <w:rPr>
          <w:bCs/>
        </w:rPr>
      </w:pPr>
    </w:p>
    <w:p w14:paraId="6B89E620" w14:textId="244E4347" w:rsidR="00506FC3" w:rsidRDefault="00506FC3" w:rsidP="00C6064B">
      <w:pPr>
        <w:jc w:val="both"/>
        <w:rPr>
          <w:bCs/>
        </w:rPr>
      </w:pPr>
    </w:p>
    <w:p w14:paraId="205C7931" w14:textId="7AE4F441" w:rsidR="00BF1F39" w:rsidRDefault="00804634">
      <w:pPr>
        <w:pageBreakBefore/>
        <w:spacing w:after="0" w:line="240" w:lineRule="auto"/>
        <w:jc w:val="both"/>
      </w:pPr>
      <w:r>
        <w:rPr>
          <w:b/>
        </w:rPr>
        <w:lastRenderedPageBreak/>
        <w:t xml:space="preserve">ΑΝΑΚΟΙΝΩΣΗ ΓΙΑ ΤΟΥΣ </w:t>
      </w:r>
      <w:r w:rsidR="00A31035">
        <w:rPr>
          <w:b/>
        </w:rPr>
        <w:t xml:space="preserve">ΥΠΟ ΕΝΤΑΞΗ ΦΟΙΤΗΤΕΣ </w:t>
      </w:r>
    </w:p>
    <w:p w14:paraId="6523484D" w14:textId="77777777" w:rsidR="00FF63DF" w:rsidRDefault="00FF63DF" w:rsidP="00FF63DF">
      <w:pPr>
        <w:spacing w:after="0" w:line="240" w:lineRule="auto"/>
        <w:jc w:val="both"/>
      </w:pPr>
      <w:bookmarkStart w:id="0" w:name="_Hlk209526184"/>
      <w:r>
        <w:rPr>
          <w:b/>
        </w:rPr>
        <w:t xml:space="preserve">1. Φοιτητές Κατεύθυνσης Αγροτικής Οικονομίας </w:t>
      </w:r>
    </w:p>
    <w:p w14:paraId="41A094D1" w14:textId="59D78934" w:rsidR="00BF1F39" w:rsidRDefault="0070007B">
      <w:pPr>
        <w:spacing w:after="0" w:line="240" w:lineRule="auto"/>
        <w:jc w:val="both"/>
      </w:pPr>
      <w:r>
        <w:rPr>
          <w:color w:val="000000"/>
        </w:rPr>
        <w:t>Οι φοιτητές θα πρέπει:</w:t>
      </w:r>
    </w:p>
    <w:p w14:paraId="4879F5C2" w14:textId="77777777" w:rsidR="00BF1F39" w:rsidRDefault="0070007B">
      <w:pPr>
        <w:numPr>
          <w:ilvl w:val="0"/>
          <w:numId w:val="3"/>
        </w:numPr>
        <w:suppressAutoHyphens/>
        <w:spacing w:after="0" w:line="240" w:lineRule="auto"/>
        <w:ind w:left="0"/>
        <w:jc w:val="both"/>
      </w:pPr>
      <w:r>
        <w:rPr>
          <w:color w:val="000000"/>
        </w:rPr>
        <w:t>να συγκεντρώσουν ΕΠΙ ΠΛΕΟΝ  60  Διδακτικές Μονάδες ((</w:t>
      </w:r>
      <w:r>
        <w:rPr>
          <w:color w:val="000000"/>
          <w:lang w:val="en-GB"/>
        </w:rPr>
        <w:t>ECTS</w:t>
      </w:r>
      <w:r>
        <w:rPr>
          <w:color w:val="000000"/>
        </w:rPr>
        <w:t>)</w:t>
      </w:r>
    </w:p>
    <w:p w14:paraId="09D5F988" w14:textId="77777777" w:rsidR="00BF1F39" w:rsidRDefault="0070007B">
      <w:pPr>
        <w:numPr>
          <w:ilvl w:val="0"/>
          <w:numId w:val="3"/>
        </w:numPr>
        <w:suppressAutoHyphens/>
        <w:spacing w:after="0" w:line="240" w:lineRule="auto"/>
        <w:ind w:left="0"/>
        <w:jc w:val="both"/>
      </w:pPr>
      <w:r>
        <w:rPr>
          <w:color w:val="000000"/>
        </w:rPr>
        <w:t>να συγγράψουν ΝΕΑ Διπλωματική Εργασία</w:t>
      </w:r>
    </w:p>
    <w:p w14:paraId="70D29904" w14:textId="77777777" w:rsidR="00BF1F39" w:rsidRDefault="0070007B">
      <w:pPr>
        <w:numPr>
          <w:ilvl w:val="0"/>
          <w:numId w:val="3"/>
        </w:numPr>
        <w:suppressAutoHyphens/>
        <w:spacing w:after="0" w:line="240" w:lineRule="auto"/>
        <w:ind w:left="0"/>
        <w:jc w:val="both"/>
      </w:pPr>
      <w:r>
        <w:t>να παρακολουθήσουν  όλα τα ΥΠΟΧΡΕΩΤΙΚΑ ΜΑΘΗΜΑΤΑ (Υ) του ΠΠΣ Γεωπονίας που δεν είχαν παρακολουθήσει στο ΠΠΣ Τεχνολόγων Γεωπόνων</w:t>
      </w:r>
    </w:p>
    <w:bookmarkEnd w:id="0"/>
    <w:p w14:paraId="5A451AA6" w14:textId="77777777" w:rsidR="00BF1F39" w:rsidRDefault="00BF1F39">
      <w:pPr>
        <w:spacing w:after="0" w:line="240" w:lineRule="auto"/>
        <w:jc w:val="both"/>
        <w:rPr>
          <w:color w:val="000000"/>
        </w:rPr>
      </w:pPr>
    </w:p>
    <w:p w14:paraId="281C373C" w14:textId="77777777" w:rsidR="00BF1F39" w:rsidRDefault="0070007B">
      <w:pPr>
        <w:spacing w:after="0" w:line="240" w:lineRule="auto"/>
        <w:jc w:val="both"/>
      </w:pPr>
      <w:r>
        <w:rPr>
          <w:color w:val="000000"/>
        </w:rPr>
        <w:t>Αναλυτικότερα, οι 60 Διδακτικές Μονάδες (ΔΜ) θα συγκεντρωθούν ως εξής:</w:t>
      </w:r>
    </w:p>
    <w:p w14:paraId="5D7FC5F9" w14:textId="235E4A33" w:rsidR="00BF1F39" w:rsidRDefault="0070007B">
      <w:pPr>
        <w:numPr>
          <w:ilvl w:val="0"/>
          <w:numId w:val="4"/>
        </w:numPr>
        <w:suppressAutoHyphens/>
        <w:spacing w:after="0" w:line="240" w:lineRule="auto"/>
        <w:ind w:left="0"/>
        <w:jc w:val="both"/>
      </w:pPr>
      <w:r>
        <w:rPr>
          <w:color w:val="000000"/>
        </w:rPr>
        <w:t xml:space="preserve">32 ΔΜ από τα </w:t>
      </w:r>
      <w:r w:rsidR="00804634">
        <w:rPr>
          <w:color w:val="000000"/>
        </w:rPr>
        <w:t xml:space="preserve">υποχρεωτικά </w:t>
      </w:r>
      <w:r>
        <w:rPr>
          <w:color w:val="000000"/>
        </w:rPr>
        <w:t xml:space="preserve">μαθήματα που αναφέρονται </w:t>
      </w:r>
      <w:bookmarkStart w:id="1" w:name="_Hlk209526597"/>
      <w:r>
        <w:rPr>
          <w:color w:val="000000"/>
        </w:rPr>
        <w:t xml:space="preserve">στον </w:t>
      </w:r>
      <w:r w:rsidR="00804634">
        <w:rPr>
          <w:color w:val="000000"/>
        </w:rPr>
        <w:t xml:space="preserve">παρακάτω </w:t>
      </w:r>
      <w:r>
        <w:rPr>
          <w:color w:val="000000"/>
        </w:rPr>
        <w:t xml:space="preserve">Πίνακα </w:t>
      </w:r>
      <w:bookmarkEnd w:id="1"/>
    </w:p>
    <w:p w14:paraId="09DABEBF" w14:textId="735145D7" w:rsidR="00BF1F39" w:rsidRDefault="0070007B">
      <w:pPr>
        <w:numPr>
          <w:ilvl w:val="0"/>
          <w:numId w:val="4"/>
        </w:numPr>
        <w:suppressAutoHyphens/>
        <w:spacing w:after="0" w:line="240" w:lineRule="auto"/>
        <w:ind w:left="0"/>
        <w:jc w:val="both"/>
      </w:pPr>
      <w:r>
        <w:rPr>
          <w:color w:val="000000"/>
        </w:rPr>
        <w:t xml:space="preserve">18ΔΜ από τα Μαθήματα Επιλογής  </w:t>
      </w:r>
    </w:p>
    <w:p w14:paraId="27D45E56" w14:textId="77777777" w:rsidR="00BF1F39" w:rsidRDefault="0070007B">
      <w:pPr>
        <w:numPr>
          <w:ilvl w:val="0"/>
          <w:numId w:val="4"/>
        </w:numPr>
        <w:suppressAutoHyphens/>
        <w:spacing w:after="0" w:line="240" w:lineRule="auto"/>
        <w:ind w:left="0"/>
        <w:jc w:val="both"/>
      </w:pPr>
      <w:r>
        <w:rPr>
          <w:color w:val="000000"/>
        </w:rPr>
        <w:t>10 ΔΜ από την συγγραφή της Διπλωματικής Εργασίας (9</w:t>
      </w:r>
      <w:r>
        <w:rPr>
          <w:color w:val="000000"/>
          <w:vertAlign w:val="superscript"/>
        </w:rPr>
        <w:t>ο</w:t>
      </w:r>
      <w:r>
        <w:rPr>
          <w:color w:val="000000"/>
        </w:rPr>
        <w:t xml:space="preserve"> Εξάμηνο)</w:t>
      </w:r>
    </w:p>
    <w:p w14:paraId="1933BE85" w14:textId="77777777" w:rsidR="00BF1F39" w:rsidRDefault="0070007B">
      <w:pPr>
        <w:spacing w:after="0" w:line="240" w:lineRule="auto"/>
        <w:jc w:val="both"/>
      </w:pPr>
      <w:r>
        <w:rPr>
          <w:color w:val="000000"/>
        </w:rPr>
        <w:t>Συνεπώς, ο συνολικός αριθμός Διδακτικών Μονάδων ((</w:t>
      </w:r>
      <w:r>
        <w:rPr>
          <w:color w:val="000000"/>
          <w:lang w:val="en-GB"/>
        </w:rPr>
        <w:t>ECTS</w:t>
      </w:r>
      <w:r>
        <w:rPr>
          <w:color w:val="000000"/>
        </w:rPr>
        <w:t xml:space="preserve">) που θα πρέπει να συγκεντρώσουν για τη λήψη πτυχίου είναι </w:t>
      </w:r>
      <w:r>
        <w:rPr>
          <w:b/>
          <w:color w:val="000000"/>
        </w:rPr>
        <w:t>300 Διδακτικές Μονάδες</w:t>
      </w:r>
      <w:r>
        <w:rPr>
          <w:color w:val="000000"/>
        </w:rPr>
        <w:t xml:space="preserve"> ((</w:t>
      </w:r>
      <w:r>
        <w:rPr>
          <w:color w:val="000000"/>
          <w:lang w:val="en-GB"/>
        </w:rPr>
        <w:t>ECTS</w:t>
      </w:r>
      <w:r>
        <w:rPr>
          <w:color w:val="000000"/>
        </w:rPr>
        <w:t>)</w:t>
      </w:r>
    </w:p>
    <w:p w14:paraId="2922293B" w14:textId="77777777" w:rsidR="00804634" w:rsidRDefault="00804634" w:rsidP="00804634">
      <w:pPr>
        <w:spacing w:after="0" w:line="240" w:lineRule="auto"/>
        <w:jc w:val="both"/>
        <w:rPr>
          <w:b/>
        </w:rPr>
      </w:pPr>
    </w:p>
    <w:p w14:paraId="7120AD69" w14:textId="77777777" w:rsidR="00BF1F39" w:rsidRDefault="00BF1F39">
      <w:pPr>
        <w:spacing w:after="0" w:line="240" w:lineRule="auto"/>
        <w:jc w:val="both"/>
        <w:rPr>
          <w:color w:val="000000"/>
        </w:rPr>
      </w:pPr>
    </w:p>
    <w:p w14:paraId="0DA97EB9" w14:textId="19BA2AC0" w:rsidR="00BF1F39" w:rsidRDefault="0070007B">
      <w:pPr>
        <w:spacing w:after="0" w:line="240" w:lineRule="auto"/>
        <w:jc w:val="both"/>
      </w:pPr>
      <w:r>
        <w:rPr>
          <w:b/>
        </w:rPr>
        <w:t>Μαθήματα Υποχρεωτικά</w:t>
      </w:r>
    </w:p>
    <w:p w14:paraId="3A6F3023" w14:textId="77777777" w:rsidR="00BF1F39" w:rsidRDefault="00BF1F39">
      <w:pPr>
        <w:spacing w:after="0" w:line="240" w:lineRule="auto"/>
        <w:jc w:val="both"/>
        <w:rPr>
          <w:b/>
        </w:rPr>
      </w:pPr>
    </w:p>
    <w:p w14:paraId="569679A4" w14:textId="77777777" w:rsidR="00BF1F39" w:rsidRDefault="0070007B">
      <w:pPr>
        <w:spacing w:after="0" w:line="240" w:lineRule="auto"/>
        <w:jc w:val="both"/>
      </w:pPr>
      <w:r>
        <w:rPr>
          <w:b/>
        </w:rPr>
        <w:t>Εξάμηνο 1</w:t>
      </w:r>
      <w:r>
        <w:rPr>
          <w:b/>
          <w:bCs/>
        </w:rPr>
        <w:t>ο</w:t>
      </w:r>
    </w:p>
    <w:tbl>
      <w:tblPr>
        <w:tblW w:w="0" w:type="auto"/>
        <w:tblInd w:w="-35" w:type="dxa"/>
        <w:tblLayout w:type="fixed"/>
        <w:tblLook w:val="04A0" w:firstRow="1" w:lastRow="0" w:firstColumn="1" w:lastColumn="0" w:noHBand="0" w:noVBand="1"/>
      </w:tblPr>
      <w:tblGrid>
        <w:gridCol w:w="675"/>
        <w:gridCol w:w="1276"/>
        <w:gridCol w:w="4512"/>
        <w:gridCol w:w="962"/>
        <w:gridCol w:w="1138"/>
        <w:gridCol w:w="1250"/>
      </w:tblGrid>
      <w:tr w:rsidR="00BF1F39" w14:paraId="143DC75C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C57AFE" w14:textId="77777777" w:rsidR="00BF1F39" w:rsidRDefault="0070007B">
            <w:pPr>
              <w:spacing w:after="0" w:line="240" w:lineRule="auto"/>
              <w:jc w:val="right"/>
            </w:pPr>
            <w:r>
              <w:t>α/α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0C4A1F" w14:textId="77777777" w:rsidR="00BF1F39" w:rsidRDefault="0070007B">
            <w:pPr>
              <w:spacing w:after="0" w:line="240" w:lineRule="auto"/>
              <w:jc w:val="right"/>
            </w:pPr>
            <w:r>
              <w:t>Κωδ. Μαθ.</w:t>
            </w: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847E06" w14:textId="77777777" w:rsidR="00BF1F39" w:rsidRDefault="0070007B">
            <w:pPr>
              <w:spacing w:after="0" w:line="240" w:lineRule="auto"/>
            </w:pPr>
            <w:r>
              <w:rPr>
                <w:bCs/>
              </w:rPr>
              <w:t>Τίτλος Μαθήματος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E38232" w14:textId="77777777" w:rsidR="00BF1F39" w:rsidRDefault="0070007B">
            <w:pPr>
              <w:spacing w:after="0" w:line="240" w:lineRule="auto"/>
              <w:jc w:val="center"/>
            </w:pPr>
            <w:r>
              <w:t>Υ/ΕΥ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06A616" w14:textId="77777777" w:rsidR="00BF1F39" w:rsidRDefault="0070007B">
            <w:pPr>
              <w:spacing w:after="0" w:line="240" w:lineRule="auto"/>
              <w:jc w:val="center"/>
            </w:pPr>
            <w:r>
              <w:t>Ώρες δ</w:t>
            </w:r>
            <w:r>
              <w:rPr>
                <w:color w:val="000000"/>
              </w:rPr>
              <w:t>ι</w:t>
            </w:r>
            <w:r>
              <w:t>δ.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1E5F60" w14:textId="77777777" w:rsidR="00BF1F39" w:rsidRDefault="0070007B">
            <w:pPr>
              <w:spacing w:after="0" w:line="240" w:lineRule="auto"/>
              <w:jc w:val="center"/>
            </w:pPr>
            <w:r>
              <w:rPr>
                <w:lang w:val="en-US"/>
              </w:rPr>
              <w:t>ECTS</w:t>
            </w:r>
          </w:p>
        </w:tc>
      </w:tr>
      <w:tr w:rsidR="00BF1F39" w14:paraId="23E94693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15D3F7" w14:textId="77777777" w:rsidR="00BF1F39" w:rsidRDefault="0070007B">
            <w:pPr>
              <w:spacing w:after="0" w:line="240" w:lineRule="auto"/>
              <w:jc w:val="right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715F67" w14:textId="77777777" w:rsidR="00BF1F39" w:rsidRDefault="00BF1F39">
            <w:pPr>
              <w:snapToGrid w:val="0"/>
              <w:spacing w:after="0" w:line="240" w:lineRule="auto"/>
              <w:jc w:val="right"/>
            </w:pP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65E6DB" w14:textId="77777777" w:rsidR="00BF1F39" w:rsidRDefault="0070007B">
            <w:pPr>
              <w:spacing w:after="0" w:line="240" w:lineRule="auto"/>
            </w:pPr>
            <w:r>
              <w:t>Φυσική και Αγρομε</w:t>
            </w:r>
            <w:r>
              <w:rPr>
                <w:color w:val="000000"/>
              </w:rPr>
              <w:t>τ</w:t>
            </w:r>
            <w:r>
              <w:t>εωρολογία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5643BD" w14:textId="77777777" w:rsidR="00BF1F39" w:rsidRDefault="0070007B">
            <w:pPr>
              <w:spacing w:after="0" w:line="240" w:lineRule="auto"/>
              <w:jc w:val="center"/>
            </w:pPr>
            <w:r>
              <w:t>Υ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717DE2" w14:textId="77777777" w:rsidR="00BF1F39" w:rsidRDefault="0070007B">
            <w:pPr>
              <w:spacing w:after="0" w:line="240" w:lineRule="auto"/>
              <w:jc w:val="center"/>
            </w:pPr>
            <w:r>
              <w:rPr>
                <w:lang w:val="en-US"/>
              </w:rPr>
              <w:t>3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F700DF" w14:textId="77777777" w:rsidR="00BF1F39" w:rsidRDefault="0070007B">
            <w:pPr>
              <w:spacing w:after="0" w:line="240" w:lineRule="auto"/>
              <w:jc w:val="center"/>
            </w:pPr>
            <w:r>
              <w:t>4</w:t>
            </w:r>
          </w:p>
        </w:tc>
      </w:tr>
    </w:tbl>
    <w:p w14:paraId="47454DE4" w14:textId="77777777" w:rsidR="00BF1F39" w:rsidRDefault="0070007B">
      <w:pPr>
        <w:spacing w:after="0" w:line="240" w:lineRule="auto"/>
        <w:jc w:val="both"/>
      </w:pPr>
      <w:r>
        <w:rPr>
          <w:b/>
        </w:rPr>
        <w:t>Εξάμηνο 3ο</w:t>
      </w:r>
    </w:p>
    <w:tbl>
      <w:tblPr>
        <w:tblW w:w="0" w:type="auto"/>
        <w:tblInd w:w="-35" w:type="dxa"/>
        <w:tblLayout w:type="fixed"/>
        <w:tblLook w:val="04A0" w:firstRow="1" w:lastRow="0" w:firstColumn="1" w:lastColumn="0" w:noHBand="0" w:noVBand="1"/>
      </w:tblPr>
      <w:tblGrid>
        <w:gridCol w:w="675"/>
        <w:gridCol w:w="1276"/>
        <w:gridCol w:w="4536"/>
        <w:gridCol w:w="901"/>
        <w:gridCol w:w="1184"/>
        <w:gridCol w:w="1254"/>
      </w:tblGrid>
      <w:tr w:rsidR="00BF1F39" w14:paraId="5BF9A6E0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CA1186" w14:textId="77777777" w:rsidR="00BF1F39" w:rsidRDefault="0070007B">
            <w:pPr>
              <w:spacing w:after="0" w:line="240" w:lineRule="auto"/>
              <w:jc w:val="right"/>
            </w:pPr>
            <w:r>
              <w:t>α/α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0F1886" w14:textId="77777777" w:rsidR="00BF1F39" w:rsidRDefault="0070007B">
            <w:pPr>
              <w:spacing w:after="0" w:line="240" w:lineRule="auto"/>
              <w:jc w:val="right"/>
            </w:pPr>
            <w:r>
              <w:t>Κωδ. Μαθ.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2C9429" w14:textId="77777777" w:rsidR="00BF1F39" w:rsidRDefault="0070007B">
            <w:pPr>
              <w:spacing w:after="0" w:line="240" w:lineRule="auto"/>
            </w:pPr>
            <w:r>
              <w:rPr>
                <w:bCs/>
              </w:rPr>
              <w:t>Τίτλος Μαθήματος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3CCDAD" w14:textId="77777777" w:rsidR="00BF1F39" w:rsidRDefault="0070007B">
            <w:pPr>
              <w:spacing w:after="0" w:line="240" w:lineRule="auto"/>
              <w:jc w:val="center"/>
            </w:pPr>
            <w:r>
              <w:t>Υ/ΕΥ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AB2516" w14:textId="77777777" w:rsidR="00BF1F39" w:rsidRDefault="0070007B">
            <w:pPr>
              <w:spacing w:after="0" w:line="240" w:lineRule="auto"/>
              <w:jc w:val="center"/>
            </w:pPr>
            <w:r>
              <w:t>Ώρες δ</w:t>
            </w:r>
            <w:r>
              <w:rPr>
                <w:color w:val="000000"/>
              </w:rPr>
              <w:t>ι</w:t>
            </w:r>
            <w:r>
              <w:t>δ.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BAA285" w14:textId="77777777" w:rsidR="00BF1F39" w:rsidRDefault="0070007B">
            <w:pPr>
              <w:spacing w:after="0" w:line="240" w:lineRule="auto"/>
              <w:jc w:val="center"/>
            </w:pPr>
            <w:r>
              <w:rPr>
                <w:lang w:val="en-US"/>
              </w:rPr>
              <w:t>ECTS</w:t>
            </w:r>
          </w:p>
        </w:tc>
      </w:tr>
      <w:tr w:rsidR="00BF1F39" w14:paraId="3FDD34A0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83C20F" w14:textId="77777777" w:rsidR="00BF1F39" w:rsidRDefault="0070007B">
            <w:pPr>
              <w:spacing w:after="0" w:line="240" w:lineRule="auto"/>
              <w:jc w:val="right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B87564" w14:textId="77777777" w:rsidR="00BF1F39" w:rsidRDefault="00BF1F39">
            <w:pPr>
              <w:snapToGrid w:val="0"/>
              <w:spacing w:after="0" w:line="240" w:lineRule="auto"/>
              <w:jc w:val="right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7C6327" w14:textId="77777777" w:rsidR="00BF1F39" w:rsidRDefault="0070007B">
            <w:pPr>
              <w:spacing w:after="0" w:line="240" w:lineRule="auto"/>
            </w:pPr>
            <w:r>
              <w:t>Αγροτική Επιχειρηματικότητα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F4C999" w14:textId="38E4BD00" w:rsidR="00BF1F39" w:rsidRDefault="0070007B">
            <w:pPr>
              <w:spacing w:after="0" w:line="240" w:lineRule="auto"/>
              <w:jc w:val="center"/>
            </w:pPr>
            <w:r>
              <w:t>Υ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E6EB4C" w14:textId="77777777" w:rsidR="00BF1F39" w:rsidRDefault="0070007B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DD679F" w14:textId="77777777" w:rsidR="00BF1F39" w:rsidRDefault="0070007B">
            <w:pPr>
              <w:spacing w:after="0" w:line="240" w:lineRule="auto"/>
              <w:jc w:val="center"/>
            </w:pPr>
            <w:r>
              <w:t>4</w:t>
            </w:r>
          </w:p>
        </w:tc>
      </w:tr>
    </w:tbl>
    <w:p w14:paraId="2438AD40" w14:textId="77777777" w:rsidR="00BF1F39" w:rsidRDefault="0070007B">
      <w:pPr>
        <w:spacing w:after="0" w:line="240" w:lineRule="auto"/>
        <w:jc w:val="both"/>
      </w:pPr>
      <w:r>
        <w:rPr>
          <w:b/>
        </w:rPr>
        <w:t>Εξάμηνο 5</w:t>
      </w:r>
      <w:r>
        <w:rPr>
          <w:b/>
          <w:bCs/>
        </w:rPr>
        <w:t>ο</w:t>
      </w:r>
    </w:p>
    <w:tbl>
      <w:tblPr>
        <w:tblW w:w="0" w:type="auto"/>
        <w:tblInd w:w="-35" w:type="dxa"/>
        <w:tblLayout w:type="fixed"/>
        <w:tblLook w:val="04A0" w:firstRow="1" w:lastRow="0" w:firstColumn="1" w:lastColumn="0" w:noHBand="0" w:noVBand="1"/>
      </w:tblPr>
      <w:tblGrid>
        <w:gridCol w:w="675"/>
        <w:gridCol w:w="1276"/>
        <w:gridCol w:w="4536"/>
        <w:gridCol w:w="901"/>
        <w:gridCol w:w="1184"/>
        <w:gridCol w:w="1254"/>
      </w:tblGrid>
      <w:tr w:rsidR="00BF1F39" w14:paraId="701DC588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5B42E6" w14:textId="77777777" w:rsidR="00BF1F39" w:rsidRDefault="0070007B">
            <w:pPr>
              <w:spacing w:after="0" w:line="240" w:lineRule="auto"/>
              <w:jc w:val="right"/>
            </w:pPr>
            <w:r>
              <w:t>α/α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223272" w14:textId="77777777" w:rsidR="00BF1F39" w:rsidRDefault="0070007B">
            <w:pPr>
              <w:spacing w:after="0" w:line="240" w:lineRule="auto"/>
              <w:jc w:val="right"/>
            </w:pPr>
            <w:r>
              <w:t>Κωδ. Μαθ.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F5FE6E" w14:textId="77777777" w:rsidR="00BF1F39" w:rsidRDefault="0070007B">
            <w:pPr>
              <w:spacing w:after="0" w:line="240" w:lineRule="auto"/>
            </w:pPr>
            <w:r>
              <w:rPr>
                <w:bCs/>
              </w:rPr>
              <w:t>Τίτλος Μαθήματος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2E9295" w14:textId="77777777" w:rsidR="00BF1F39" w:rsidRDefault="0070007B">
            <w:pPr>
              <w:spacing w:after="0" w:line="240" w:lineRule="auto"/>
              <w:jc w:val="center"/>
            </w:pPr>
            <w:r>
              <w:t>Υ/ΕΥ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BA490D" w14:textId="77777777" w:rsidR="00BF1F39" w:rsidRDefault="0070007B">
            <w:pPr>
              <w:spacing w:after="0" w:line="240" w:lineRule="auto"/>
              <w:jc w:val="center"/>
            </w:pPr>
            <w:r>
              <w:t>Ώρες δ</w:t>
            </w:r>
            <w:r>
              <w:rPr>
                <w:color w:val="000000"/>
              </w:rPr>
              <w:t>ι</w:t>
            </w:r>
            <w:r>
              <w:t>δ.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91595A" w14:textId="77777777" w:rsidR="00BF1F39" w:rsidRDefault="0070007B">
            <w:pPr>
              <w:spacing w:after="0" w:line="240" w:lineRule="auto"/>
              <w:jc w:val="center"/>
            </w:pPr>
            <w:r>
              <w:rPr>
                <w:lang w:val="en-US"/>
              </w:rPr>
              <w:t>ECTS</w:t>
            </w:r>
          </w:p>
        </w:tc>
      </w:tr>
      <w:tr w:rsidR="00BF1F39" w14:paraId="669DAE2D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2FEBB7" w14:textId="77777777" w:rsidR="00BF1F39" w:rsidRDefault="0070007B">
            <w:pPr>
              <w:spacing w:after="0" w:line="240" w:lineRule="auto"/>
              <w:jc w:val="right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72A851" w14:textId="77777777" w:rsidR="00BF1F39" w:rsidRDefault="00BF1F39">
            <w:pPr>
              <w:snapToGrid w:val="0"/>
              <w:spacing w:after="0" w:line="240" w:lineRule="auto"/>
              <w:jc w:val="right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B00749" w14:textId="77777777" w:rsidR="00BF1F39" w:rsidRDefault="0070007B">
            <w:pPr>
              <w:spacing w:after="0" w:line="240" w:lineRule="auto"/>
            </w:pPr>
            <w:r>
              <w:t>Γεωργική Μικροοικονομική Ανάλυση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146FE3" w14:textId="77777777" w:rsidR="00BF1F39" w:rsidRDefault="0070007B">
            <w:pPr>
              <w:spacing w:after="0" w:line="240" w:lineRule="auto"/>
              <w:jc w:val="center"/>
            </w:pPr>
            <w:r>
              <w:t>Υ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150E51" w14:textId="77777777" w:rsidR="00BF1F39" w:rsidRDefault="0070007B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D2EB66" w14:textId="77777777" w:rsidR="00BF1F39" w:rsidRDefault="0070007B">
            <w:pPr>
              <w:spacing w:after="0" w:line="240" w:lineRule="auto"/>
              <w:jc w:val="center"/>
            </w:pPr>
            <w:r>
              <w:t>4</w:t>
            </w:r>
          </w:p>
        </w:tc>
      </w:tr>
    </w:tbl>
    <w:p w14:paraId="4A2FD395" w14:textId="77777777" w:rsidR="00BF1F39" w:rsidRDefault="0070007B">
      <w:pPr>
        <w:spacing w:after="0" w:line="240" w:lineRule="auto"/>
        <w:jc w:val="both"/>
      </w:pPr>
      <w:r>
        <w:rPr>
          <w:b/>
        </w:rPr>
        <w:t>Εξάμηνο 6</w:t>
      </w:r>
      <w:r>
        <w:rPr>
          <w:b/>
          <w:bCs/>
        </w:rPr>
        <w:t>ο</w:t>
      </w:r>
    </w:p>
    <w:tbl>
      <w:tblPr>
        <w:tblW w:w="0" w:type="auto"/>
        <w:tblInd w:w="-35" w:type="dxa"/>
        <w:tblLayout w:type="fixed"/>
        <w:tblLook w:val="04A0" w:firstRow="1" w:lastRow="0" w:firstColumn="1" w:lastColumn="0" w:noHBand="0" w:noVBand="1"/>
      </w:tblPr>
      <w:tblGrid>
        <w:gridCol w:w="675"/>
        <w:gridCol w:w="1276"/>
        <w:gridCol w:w="4536"/>
        <w:gridCol w:w="901"/>
        <w:gridCol w:w="1184"/>
        <w:gridCol w:w="1254"/>
      </w:tblGrid>
      <w:tr w:rsidR="00BF1F39" w14:paraId="14E589CF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D4CFCD" w14:textId="77777777" w:rsidR="00BF1F39" w:rsidRDefault="0070007B">
            <w:pPr>
              <w:spacing w:after="0" w:line="240" w:lineRule="auto"/>
              <w:jc w:val="right"/>
            </w:pPr>
            <w:r>
              <w:t>α/α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34A8B1" w14:textId="77777777" w:rsidR="00BF1F39" w:rsidRDefault="0070007B">
            <w:pPr>
              <w:spacing w:after="0" w:line="240" w:lineRule="auto"/>
              <w:jc w:val="right"/>
            </w:pPr>
            <w:r>
              <w:t>Κωδ. Μαθ.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385123" w14:textId="77777777" w:rsidR="00BF1F39" w:rsidRDefault="0070007B">
            <w:pPr>
              <w:spacing w:after="0" w:line="240" w:lineRule="auto"/>
            </w:pPr>
            <w:r>
              <w:rPr>
                <w:bCs/>
              </w:rPr>
              <w:t>Τίτλος Μαθήματος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8D8674" w14:textId="77777777" w:rsidR="00BF1F39" w:rsidRDefault="0070007B">
            <w:pPr>
              <w:spacing w:after="0" w:line="240" w:lineRule="auto"/>
              <w:jc w:val="center"/>
            </w:pPr>
            <w:r>
              <w:t>Υ/ΕΥ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6BE8B4" w14:textId="77777777" w:rsidR="00BF1F39" w:rsidRDefault="0070007B">
            <w:pPr>
              <w:spacing w:after="0" w:line="240" w:lineRule="auto"/>
              <w:jc w:val="center"/>
            </w:pPr>
            <w:r>
              <w:t>Ώρες δ</w:t>
            </w:r>
            <w:r>
              <w:rPr>
                <w:color w:val="000000"/>
              </w:rPr>
              <w:t>ι</w:t>
            </w:r>
            <w:r>
              <w:t>δ.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CB360E" w14:textId="77777777" w:rsidR="00BF1F39" w:rsidRDefault="0070007B">
            <w:pPr>
              <w:spacing w:after="0" w:line="240" w:lineRule="auto"/>
              <w:jc w:val="center"/>
            </w:pPr>
            <w:r>
              <w:rPr>
                <w:lang w:val="en-US"/>
              </w:rPr>
              <w:t>ECTS</w:t>
            </w:r>
          </w:p>
        </w:tc>
      </w:tr>
      <w:tr w:rsidR="00BF1F39" w14:paraId="792D0826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E4920E" w14:textId="77777777" w:rsidR="00BF1F39" w:rsidRDefault="0070007B">
            <w:pPr>
              <w:spacing w:after="0" w:line="240" w:lineRule="auto"/>
              <w:jc w:val="right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C40459" w14:textId="77777777" w:rsidR="00BF1F39" w:rsidRDefault="00BF1F39">
            <w:pPr>
              <w:snapToGrid w:val="0"/>
              <w:spacing w:after="0" w:line="240" w:lineRule="auto"/>
              <w:jc w:val="right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E774F7" w14:textId="77777777" w:rsidR="00BF1F39" w:rsidRDefault="0070007B">
            <w:pPr>
              <w:spacing w:after="0" w:line="240" w:lineRule="auto"/>
            </w:pPr>
            <w:r>
              <w:t>Γεωργική Οικονομική Στατιστική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7F0F21" w14:textId="77777777" w:rsidR="00BF1F39" w:rsidRDefault="0070007B">
            <w:pPr>
              <w:spacing w:after="0" w:line="240" w:lineRule="auto"/>
              <w:jc w:val="center"/>
            </w:pPr>
            <w:r>
              <w:t>Υ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74584E" w14:textId="77777777" w:rsidR="00BF1F39" w:rsidRDefault="0070007B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6C70B8" w14:textId="77777777" w:rsidR="00BF1F39" w:rsidRDefault="0070007B">
            <w:pPr>
              <w:spacing w:after="0" w:line="240" w:lineRule="auto"/>
              <w:jc w:val="center"/>
            </w:pPr>
            <w:r>
              <w:t>4</w:t>
            </w:r>
          </w:p>
        </w:tc>
      </w:tr>
    </w:tbl>
    <w:p w14:paraId="4F9E9AAE" w14:textId="77777777" w:rsidR="00BF1F39" w:rsidRDefault="0070007B">
      <w:pPr>
        <w:spacing w:after="0" w:line="240" w:lineRule="auto"/>
        <w:jc w:val="both"/>
      </w:pPr>
      <w:r>
        <w:rPr>
          <w:b/>
        </w:rPr>
        <w:t>Εξάμηνο 7</w:t>
      </w:r>
      <w:r>
        <w:rPr>
          <w:b/>
          <w:bCs/>
        </w:rPr>
        <w:t>ο</w:t>
      </w:r>
    </w:p>
    <w:tbl>
      <w:tblPr>
        <w:tblW w:w="0" w:type="auto"/>
        <w:tblInd w:w="-35" w:type="dxa"/>
        <w:tblLayout w:type="fixed"/>
        <w:tblLook w:val="04A0" w:firstRow="1" w:lastRow="0" w:firstColumn="1" w:lastColumn="0" w:noHBand="0" w:noVBand="1"/>
      </w:tblPr>
      <w:tblGrid>
        <w:gridCol w:w="675"/>
        <w:gridCol w:w="1276"/>
        <w:gridCol w:w="4536"/>
        <w:gridCol w:w="901"/>
        <w:gridCol w:w="1184"/>
        <w:gridCol w:w="1254"/>
      </w:tblGrid>
      <w:tr w:rsidR="00BF1F39" w14:paraId="4A0681E1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A0EF3D" w14:textId="77777777" w:rsidR="00BF1F39" w:rsidRDefault="0070007B">
            <w:pPr>
              <w:spacing w:after="0" w:line="240" w:lineRule="auto"/>
              <w:jc w:val="right"/>
            </w:pPr>
            <w:r>
              <w:t>α/α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06AB76" w14:textId="77777777" w:rsidR="00BF1F39" w:rsidRDefault="0070007B">
            <w:pPr>
              <w:spacing w:after="0" w:line="240" w:lineRule="auto"/>
              <w:jc w:val="right"/>
            </w:pPr>
            <w:r>
              <w:t>Κωδ. Μαθ.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EC9F76" w14:textId="77777777" w:rsidR="00BF1F39" w:rsidRDefault="0070007B">
            <w:pPr>
              <w:spacing w:after="0" w:line="240" w:lineRule="auto"/>
            </w:pPr>
            <w:r>
              <w:rPr>
                <w:bCs/>
              </w:rPr>
              <w:t>Τίτλος Μαθήματος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AE6AA7" w14:textId="77777777" w:rsidR="00BF1F39" w:rsidRDefault="0070007B">
            <w:pPr>
              <w:spacing w:after="0" w:line="240" w:lineRule="auto"/>
              <w:jc w:val="center"/>
            </w:pPr>
            <w:r>
              <w:t>Υ/ΕΥ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3E5B04" w14:textId="77777777" w:rsidR="00BF1F39" w:rsidRDefault="0070007B">
            <w:pPr>
              <w:spacing w:after="0" w:line="240" w:lineRule="auto"/>
              <w:jc w:val="center"/>
            </w:pPr>
            <w:r>
              <w:t>Ώρες δ</w:t>
            </w:r>
            <w:r>
              <w:rPr>
                <w:color w:val="000000"/>
              </w:rPr>
              <w:t>ι</w:t>
            </w:r>
            <w:r>
              <w:t>δ.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3673D5" w14:textId="77777777" w:rsidR="00BF1F39" w:rsidRDefault="0070007B">
            <w:pPr>
              <w:spacing w:after="0" w:line="240" w:lineRule="auto"/>
              <w:jc w:val="center"/>
            </w:pPr>
            <w:r>
              <w:rPr>
                <w:lang w:val="en-US"/>
              </w:rPr>
              <w:t>ECTS</w:t>
            </w:r>
          </w:p>
        </w:tc>
      </w:tr>
      <w:tr w:rsidR="00BF1F39" w14:paraId="15ECACFC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B163DC" w14:textId="77777777" w:rsidR="00BF1F39" w:rsidRDefault="0070007B">
            <w:pPr>
              <w:spacing w:after="0" w:line="240" w:lineRule="auto"/>
              <w:jc w:val="right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50E7EF" w14:textId="77777777" w:rsidR="00BF1F39" w:rsidRDefault="00BF1F39">
            <w:pPr>
              <w:snapToGrid w:val="0"/>
              <w:spacing w:after="0" w:line="240" w:lineRule="auto"/>
              <w:jc w:val="right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DE7CC9" w14:textId="77777777" w:rsidR="00BF1F39" w:rsidRDefault="0070007B">
            <w:pPr>
              <w:spacing w:after="0" w:line="240" w:lineRule="auto"/>
            </w:pPr>
            <w:r>
              <w:t>Διεθνές Εμπόριο Γεωργικών Προϊόντων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66175F" w14:textId="77777777" w:rsidR="00BF1F39" w:rsidRDefault="0070007B">
            <w:pPr>
              <w:spacing w:after="0" w:line="240" w:lineRule="auto"/>
              <w:jc w:val="center"/>
            </w:pPr>
            <w:r>
              <w:t>Υ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9B3DA7" w14:textId="77777777" w:rsidR="00BF1F39" w:rsidRDefault="0070007B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98F49A" w14:textId="77777777" w:rsidR="00BF1F39" w:rsidRDefault="0070007B">
            <w:pPr>
              <w:spacing w:after="0" w:line="240" w:lineRule="auto"/>
              <w:jc w:val="center"/>
            </w:pPr>
            <w:r>
              <w:t>6</w:t>
            </w:r>
          </w:p>
        </w:tc>
      </w:tr>
    </w:tbl>
    <w:p w14:paraId="33B50EBF" w14:textId="77777777" w:rsidR="00BF1F39" w:rsidRDefault="0070007B">
      <w:pPr>
        <w:spacing w:after="0" w:line="240" w:lineRule="auto"/>
        <w:jc w:val="both"/>
      </w:pPr>
      <w:r>
        <w:rPr>
          <w:b/>
        </w:rPr>
        <w:t>Εξάμηνο 8</w:t>
      </w:r>
      <w:r>
        <w:rPr>
          <w:b/>
          <w:bCs/>
        </w:rPr>
        <w:t>ο</w:t>
      </w:r>
    </w:p>
    <w:tbl>
      <w:tblPr>
        <w:tblW w:w="0" w:type="auto"/>
        <w:tblInd w:w="-35" w:type="dxa"/>
        <w:tblLayout w:type="fixed"/>
        <w:tblLook w:val="04A0" w:firstRow="1" w:lastRow="0" w:firstColumn="1" w:lastColumn="0" w:noHBand="0" w:noVBand="1"/>
      </w:tblPr>
      <w:tblGrid>
        <w:gridCol w:w="675"/>
        <w:gridCol w:w="1276"/>
        <w:gridCol w:w="4536"/>
        <w:gridCol w:w="901"/>
        <w:gridCol w:w="1184"/>
        <w:gridCol w:w="1254"/>
      </w:tblGrid>
      <w:tr w:rsidR="00BF1F39" w14:paraId="646EE485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038F00" w14:textId="77777777" w:rsidR="00BF1F39" w:rsidRDefault="0070007B">
            <w:pPr>
              <w:spacing w:after="0" w:line="240" w:lineRule="auto"/>
              <w:jc w:val="right"/>
            </w:pPr>
            <w:r>
              <w:t>α/α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91D621" w14:textId="77777777" w:rsidR="00BF1F39" w:rsidRDefault="0070007B">
            <w:pPr>
              <w:spacing w:after="0" w:line="240" w:lineRule="auto"/>
              <w:jc w:val="right"/>
            </w:pPr>
            <w:r>
              <w:t>Κωδ. Μαθ.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D095BE" w14:textId="77777777" w:rsidR="00BF1F39" w:rsidRDefault="0070007B">
            <w:pPr>
              <w:spacing w:after="0" w:line="240" w:lineRule="auto"/>
            </w:pPr>
            <w:r>
              <w:rPr>
                <w:bCs/>
              </w:rPr>
              <w:t>Τίτλος Μαθήματος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0D6720" w14:textId="77777777" w:rsidR="00BF1F39" w:rsidRDefault="0070007B">
            <w:pPr>
              <w:spacing w:after="0" w:line="240" w:lineRule="auto"/>
              <w:jc w:val="center"/>
            </w:pPr>
            <w:r>
              <w:t>Υ/ΕΥ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3A0CF0" w14:textId="77777777" w:rsidR="00BF1F39" w:rsidRDefault="0070007B">
            <w:pPr>
              <w:spacing w:after="0" w:line="240" w:lineRule="auto"/>
              <w:jc w:val="center"/>
            </w:pPr>
            <w:r>
              <w:t>Ώρες δ</w:t>
            </w:r>
            <w:r>
              <w:rPr>
                <w:color w:val="000000"/>
              </w:rPr>
              <w:t>ι</w:t>
            </w:r>
            <w:r>
              <w:t>δ.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F5CFB" w14:textId="77777777" w:rsidR="00BF1F39" w:rsidRDefault="0070007B">
            <w:pPr>
              <w:spacing w:after="0" w:line="240" w:lineRule="auto"/>
              <w:jc w:val="center"/>
            </w:pPr>
            <w:r>
              <w:rPr>
                <w:lang w:val="en-US"/>
              </w:rPr>
              <w:t>ECTS</w:t>
            </w:r>
          </w:p>
        </w:tc>
      </w:tr>
      <w:tr w:rsidR="00BF1F39" w14:paraId="2551295D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41AC45" w14:textId="77777777" w:rsidR="00BF1F39" w:rsidRDefault="0070007B">
            <w:pPr>
              <w:spacing w:after="0" w:line="240" w:lineRule="auto"/>
              <w:jc w:val="right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7A8066" w14:textId="77777777" w:rsidR="00BF1F39" w:rsidRDefault="00BF1F39">
            <w:pPr>
              <w:snapToGrid w:val="0"/>
              <w:spacing w:after="0" w:line="240" w:lineRule="auto"/>
              <w:jc w:val="right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9C9EC7" w14:textId="77777777" w:rsidR="00BF1F39" w:rsidRDefault="0070007B">
            <w:pPr>
              <w:spacing w:after="0" w:line="240" w:lineRule="auto"/>
            </w:pPr>
            <w:r>
              <w:t>Οικονομική Περιβάλλοντος και Πολιτική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83E3FA" w14:textId="77777777" w:rsidR="00BF1F39" w:rsidRDefault="0070007B">
            <w:pPr>
              <w:spacing w:after="0" w:line="240" w:lineRule="auto"/>
              <w:jc w:val="center"/>
            </w:pPr>
            <w:r>
              <w:t>Υ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CDC3B0" w14:textId="77777777" w:rsidR="00BF1F39" w:rsidRDefault="0070007B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D916EB" w14:textId="77777777" w:rsidR="00BF1F39" w:rsidRDefault="0070007B">
            <w:pPr>
              <w:spacing w:after="0" w:line="240" w:lineRule="auto"/>
              <w:jc w:val="center"/>
            </w:pPr>
            <w:r>
              <w:t>5</w:t>
            </w:r>
          </w:p>
        </w:tc>
      </w:tr>
    </w:tbl>
    <w:p w14:paraId="35AC8F28" w14:textId="77777777" w:rsidR="00BF1F39" w:rsidRDefault="0070007B">
      <w:pPr>
        <w:spacing w:after="0" w:line="240" w:lineRule="auto"/>
        <w:jc w:val="both"/>
      </w:pPr>
      <w:r>
        <w:rPr>
          <w:b/>
        </w:rPr>
        <w:t>Εξάμηνο 9</w:t>
      </w:r>
      <w:r>
        <w:rPr>
          <w:b/>
          <w:bCs/>
        </w:rPr>
        <w:t>ο</w:t>
      </w:r>
    </w:p>
    <w:tbl>
      <w:tblPr>
        <w:tblW w:w="0" w:type="auto"/>
        <w:tblInd w:w="-35" w:type="dxa"/>
        <w:tblLayout w:type="fixed"/>
        <w:tblLook w:val="04A0" w:firstRow="1" w:lastRow="0" w:firstColumn="1" w:lastColumn="0" w:noHBand="0" w:noVBand="1"/>
      </w:tblPr>
      <w:tblGrid>
        <w:gridCol w:w="675"/>
        <w:gridCol w:w="1276"/>
        <w:gridCol w:w="4536"/>
        <w:gridCol w:w="901"/>
        <w:gridCol w:w="1184"/>
        <w:gridCol w:w="1254"/>
      </w:tblGrid>
      <w:tr w:rsidR="00BF1F39" w14:paraId="55462CD4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FCB81D" w14:textId="77777777" w:rsidR="00BF1F39" w:rsidRDefault="0070007B">
            <w:pPr>
              <w:spacing w:after="0" w:line="240" w:lineRule="auto"/>
              <w:jc w:val="right"/>
            </w:pPr>
            <w:r>
              <w:t>α/α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300E6B" w14:textId="77777777" w:rsidR="00BF1F39" w:rsidRDefault="0070007B">
            <w:pPr>
              <w:spacing w:after="0" w:line="240" w:lineRule="auto"/>
              <w:jc w:val="right"/>
            </w:pPr>
            <w:r>
              <w:t>Κωδ. Μαθ.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A60F90" w14:textId="77777777" w:rsidR="00BF1F39" w:rsidRDefault="0070007B">
            <w:pPr>
              <w:spacing w:after="0" w:line="240" w:lineRule="auto"/>
            </w:pPr>
            <w:r>
              <w:rPr>
                <w:bCs/>
              </w:rPr>
              <w:t>Τίτλος Μαθήματος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AFE859" w14:textId="77777777" w:rsidR="00BF1F39" w:rsidRDefault="0070007B">
            <w:pPr>
              <w:spacing w:after="0" w:line="240" w:lineRule="auto"/>
              <w:jc w:val="center"/>
            </w:pPr>
            <w:r>
              <w:t>Υ/ΕΥ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715A6C" w14:textId="77777777" w:rsidR="00BF1F39" w:rsidRDefault="0070007B">
            <w:pPr>
              <w:spacing w:after="0" w:line="240" w:lineRule="auto"/>
              <w:jc w:val="center"/>
            </w:pPr>
            <w:r>
              <w:t>Ώρες δ</w:t>
            </w:r>
            <w:r>
              <w:rPr>
                <w:color w:val="000000"/>
              </w:rPr>
              <w:t>ι</w:t>
            </w:r>
            <w:r>
              <w:t>δ.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A6D501" w14:textId="77777777" w:rsidR="00BF1F39" w:rsidRDefault="0070007B">
            <w:pPr>
              <w:spacing w:after="0" w:line="240" w:lineRule="auto"/>
              <w:jc w:val="center"/>
            </w:pPr>
            <w:r>
              <w:rPr>
                <w:lang w:val="en-US"/>
              </w:rPr>
              <w:t>ECTS</w:t>
            </w:r>
          </w:p>
        </w:tc>
      </w:tr>
      <w:tr w:rsidR="00BF1F39" w14:paraId="56C66CA1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3293F8" w14:textId="77777777" w:rsidR="00BF1F39" w:rsidRDefault="0070007B">
            <w:pPr>
              <w:spacing w:after="0" w:line="240" w:lineRule="auto"/>
              <w:jc w:val="right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633822" w14:textId="77777777" w:rsidR="00BF1F39" w:rsidRDefault="00BF1F39">
            <w:pPr>
              <w:snapToGrid w:val="0"/>
              <w:spacing w:after="0" w:line="240" w:lineRule="auto"/>
              <w:jc w:val="right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6D3C2F" w14:textId="77777777" w:rsidR="00BF1F39" w:rsidRDefault="0070007B">
            <w:pPr>
              <w:spacing w:after="0" w:line="240" w:lineRule="auto"/>
            </w:pPr>
            <w:r>
              <w:t>Στρατηγικός Σχεδιασμός Επιχειρήσεων Τροφίμων και Γεωργίας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AA920B" w14:textId="77777777" w:rsidR="00BF1F39" w:rsidRDefault="0070007B">
            <w:pPr>
              <w:spacing w:after="0" w:line="240" w:lineRule="auto"/>
              <w:jc w:val="center"/>
            </w:pPr>
            <w:r>
              <w:t>Υ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B187F7" w14:textId="77777777" w:rsidR="00BF1F39" w:rsidRDefault="0070007B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B9CBA6" w14:textId="77777777" w:rsidR="00BF1F39" w:rsidRDefault="0070007B">
            <w:pPr>
              <w:spacing w:after="0" w:line="240" w:lineRule="auto"/>
              <w:jc w:val="center"/>
            </w:pPr>
            <w:r>
              <w:t>5</w:t>
            </w:r>
          </w:p>
        </w:tc>
      </w:tr>
      <w:tr w:rsidR="00BF1F39" w14:paraId="3FE0BA6F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4247B7" w14:textId="77777777" w:rsidR="00BF1F39" w:rsidRDefault="0070007B">
            <w:pPr>
              <w:spacing w:after="0" w:line="240" w:lineRule="auto"/>
              <w:jc w:val="right"/>
            </w:pPr>
            <w: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C5E82F" w14:textId="77777777" w:rsidR="00BF1F39" w:rsidRDefault="00BF1F39">
            <w:pPr>
              <w:snapToGrid w:val="0"/>
              <w:spacing w:after="0" w:line="240" w:lineRule="auto"/>
              <w:jc w:val="right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692F77" w14:textId="77777777" w:rsidR="00BF1F39" w:rsidRDefault="0070007B">
            <w:pPr>
              <w:spacing w:after="0" w:line="240" w:lineRule="auto"/>
            </w:pPr>
            <w:r>
              <w:rPr>
                <w:color w:val="000000"/>
              </w:rPr>
              <w:t>Διπλωματική Εργασία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4E9A49" w14:textId="77777777" w:rsidR="00BF1F39" w:rsidRDefault="0070007B">
            <w:pPr>
              <w:spacing w:after="0" w:line="240" w:lineRule="auto"/>
              <w:jc w:val="center"/>
            </w:pPr>
            <w:r>
              <w:t>Υ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81A2E1" w14:textId="77777777" w:rsidR="00BF1F39" w:rsidRDefault="0070007B">
            <w:pPr>
              <w:spacing w:after="0" w:line="240" w:lineRule="auto"/>
              <w:jc w:val="center"/>
            </w:pPr>
            <w:r>
              <w:t>−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529311" w14:textId="77777777" w:rsidR="00BF1F39" w:rsidRDefault="0070007B">
            <w:pPr>
              <w:spacing w:after="0" w:line="240" w:lineRule="auto"/>
              <w:jc w:val="center"/>
            </w:pPr>
            <w:r>
              <w:t>10</w:t>
            </w:r>
          </w:p>
        </w:tc>
      </w:tr>
    </w:tbl>
    <w:p w14:paraId="2B5D0433" w14:textId="77777777" w:rsidR="00BF1F39" w:rsidRDefault="0070007B">
      <w:pPr>
        <w:spacing w:after="0" w:line="240" w:lineRule="auto"/>
        <w:jc w:val="both"/>
      </w:pPr>
      <w:r>
        <w:rPr>
          <w:i/>
        </w:rPr>
        <w:t>Συμβολισμοί:</w:t>
      </w:r>
    </w:p>
    <w:p w14:paraId="2A76E422" w14:textId="3F4A9416" w:rsidR="00BF1F39" w:rsidRDefault="0070007B">
      <w:pPr>
        <w:spacing w:after="0" w:line="240" w:lineRule="auto"/>
        <w:jc w:val="both"/>
      </w:pPr>
      <w:r>
        <w:t>Υ = Υποχρεωτικό</w:t>
      </w:r>
    </w:p>
    <w:p w14:paraId="2B1FF24D" w14:textId="039F3371" w:rsidR="00FF63DF" w:rsidRDefault="00FF63DF">
      <w:pPr>
        <w:spacing w:after="0" w:line="240" w:lineRule="auto"/>
        <w:jc w:val="both"/>
      </w:pPr>
    </w:p>
    <w:p w14:paraId="3695F94A" w14:textId="7A246211" w:rsidR="00FF63DF" w:rsidRDefault="00FF63DF" w:rsidP="00FF63DF">
      <w:pPr>
        <w:spacing w:after="0" w:line="240" w:lineRule="auto"/>
        <w:jc w:val="both"/>
      </w:pPr>
      <w:r w:rsidRPr="00BC2D62">
        <w:rPr>
          <w:b/>
          <w:bCs/>
        </w:rPr>
        <w:t>2.</w:t>
      </w:r>
      <w:r>
        <w:rPr>
          <w:b/>
        </w:rPr>
        <w:t xml:space="preserve"> </w:t>
      </w:r>
      <w:bookmarkStart w:id="2" w:name="_Hlk209526803"/>
      <w:r>
        <w:rPr>
          <w:b/>
        </w:rPr>
        <w:t xml:space="preserve">Φοιτητές Κατεύθυνσης </w:t>
      </w:r>
      <w:r w:rsidR="00BC2D62">
        <w:rPr>
          <w:b/>
        </w:rPr>
        <w:t>Επιστήμης Ζωικής Παραγωγής</w:t>
      </w:r>
      <w:r>
        <w:rPr>
          <w:b/>
        </w:rPr>
        <w:t xml:space="preserve"> </w:t>
      </w:r>
      <w:bookmarkEnd w:id="2"/>
    </w:p>
    <w:p w14:paraId="0D8523C3" w14:textId="328963A0" w:rsidR="00FF63DF" w:rsidRDefault="00FF63DF">
      <w:pPr>
        <w:spacing w:after="0" w:line="240" w:lineRule="auto"/>
        <w:jc w:val="both"/>
      </w:pPr>
    </w:p>
    <w:p w14:paraId="1E96839F" w14:textId="77777777" w:rsidR="00FF63DF" w:rsidRDefault="00FF63DF" w:rsidP="00FF63DF">
      <w:pPr>
        <w:spacing w:after="0" w:line="240" w:lineRule="auto"/>
        <w:jc w:val="both"/>
      </w:pPr>
      <w:r>
        <w:t>Οι φοιτητές θα πρέπει:</w:t>
      </w:r>
    </w:p>
    <w:p w14:paraId="0F44316C" w14:textId="77777777" w:rsidR="00FF63DF" w:rsidRDefault="00FF63DF" w:rsidP="00FF63DF">
      <w:pPr>
        <w:spacing w:after="0" w:line="240" w:lineRule="auto"/>
        <w:jc w:val="both"/>
      </w:pPr>
      <w:r>
        <w:t>1.</w:t>
      </w:r>
      <w:r>
        <w:tab/>
        <w:t>να συγκεντρώσουν ΕΠΙ ΠΛΕΟΝ  60  Διδακτικές Μονάδες ((ECTS)</w:t>
      </w:r>
    </w:p>
    <w:p w14:paraId="4628BAB9" w14:textId="77777777" w:rsidR="00FF63DF" w:rsidRDefault="00FF63DF" w:rsidP="00FF63DF">
      <w:pPr>
        <w:spacing w:after="0" w:line="240" w:lineRule="auto"/>
        <w:jc w:val="both"/>
      </w:pPr>
      <w:r>
        <w:t>2.</w:t>
      </w:r>
      <w:r>
        <w:tab/>
        <w:t>να συγγράψουν ΝΕΑ Διπλωματική Εργασία</w:t>
      </w:r>
    </w:p>
    <w:p w14:paraId="0B4C792E" w14:textId="239037C8" w:rsidR="00BF1F39" w:rsidRDefault="00FF63DF" w:rsidP="00FF63DF">
      <w:pPr>
        <w:spacing w:after="0" w:line="240" w:lineRule="auto"/>
        <w:jc w:val="both"/>
      </w:pPr>
      <w:r>
        <w:t>3.</w:t>
      </w:r>
      <w:r>
        <w:tab/>
        <w:t>να παρακολουθήσουν  όλα τα ΥΠΟΧΡΕΩΤΙΚΑ ΜΑΘΗΜΑΤΑ (Υ) του ΠΠΣ Γεωπονίας που δεν είχαν παρακολουθήσει στο ΠΠΣ Τεχνολόγων Γεωπόνων</w:t>
      </w:r>
    </w:p>
    <w:p w14:paraId="0FD18519" w14:textId="77777777" w:rsidR="00BF1F39" w:rsidRDefault="00BF1F39">
      <w:pPr>
        <w:spacing w:after="0" w:line="240" w:lineRule="auto"/>
        <w:jc w:val="both"/>
        <w:rPr>
          <w:color w:val="000000"/>
        </w:rPr>
      </w:pPr>
    </w:p>
    <w:p w14:paraId="73EBCA13" w14:textId="77777777" w:rsidR="00BF1F39" w:rsidRDefault="0070007B">
      <w:pPr>
        <w:spacing w:after="0" w:line="240" w:lineRule="auto"/>
        <w:jc w:val="both"/>
      </w:pPr>
      <w:r>
        <w:rPr>
          <w:color w:val="000000"/>
        </w:rPr>
        <w:t>Αναλυτικότερα, οι 60 Διδακτικές Μονάδες (ΔΜ) θα συγκεντρωθούν ως εξής:</w:t>
      </w:r>
    </w:p>
    <w:p w14:paraId="37B42B5F" w14:textId="014ED1C5" w:rsidR="00BF1F39" w:rsidRDefault="0070007B">
      <w:pPr>
        <w:numPr>
          <w:ilvl w:val="0"/>
          <w:numId w:val="4"/>
        </w:numPr>
        <w:suppressAutoHyphens/>
        <w:spacing w:after="0" w:line="240" w:lineRule="auto"/>
        <w:ind w:left="0"/>
        <w:jc w:val="both"/>
      </w:pPr>
      <w:r>
        <w:rPr>
          <w:color w:val="000000"/>
        </w:rPr>
        <w:t xml:space="preserve">34 ΔΜ από τα μαθήματα που αναφέρονται στον </w:t>
      </w:r>
      <w:r w:rsidR="00FF63DF">
        <w:rPr>
          <w:color w:val="000000"/>
        </w:rPr>
        <w:t>στον παρακάτω Πίνακα</w:t>
      </w:r>
    </w:p>
    <w:p w14:paraId="15F0A7B7" w14:textId="48744915" w:rsidR="00BF1F39" w:rsidRDefault="0070007B">
      <w:pPr>
        <w:numPr>
          <w:ilvl w:val="0"/>
          <w:numId w:val="4"/>
        </w:numPr>
        <w:suppressAutoHyphens/>
        <w:spacing w:after="0" w:line="240" w:lineRule="auto"/>
        <w:ind w:left="0"/>
        <w:jc w:val="both"/>
      </w:pPr>
      <w:r>
        <w:rPr>
          <w:color w:val="000000"/>
        </w:rPr>
        <w:t xml:space="preserve">16 ΔΜ από τα Μαθήματα Επιλογής </w:t>
      </w:r>
    </w:p>
    <w:p w14:paraId="4C5EE6E7" w14:textId="77777777" w:rsidR="00BF1F39" w:rsidRDefault="0070007B">
      <w:pPr>
        <w:numPr>
          <w:ilvl w:val="0"/>
          <w:numId w:val="4"/>
        </w:numPr>
        <w:suppressAutoHyphens/>
        <w:spacing w:after="0" w:line="240" w:lineRule="auto"/>
        <w:ind w:left="0"/>
        <w:jc w:val="both"/>
      </w:pPr>
      <w:r>
        <w:rPr>
          <w:color w:val="000000"/>
        </w:rPr>
        <w:t>10 ΔΜ από την συγγραφή της Διπλωματικής Εργασίας (9</w:t>
      </w:r>
      <w:r>
        <w:rPr>
          <w:color w:val="000000"/>
          <w:vertAlign w:val="superscript"/>
        </w:rPr>
        <w:t>ο</w:t>
      </w:r>
      <w:r>
        <w:rPr>
          <w:color w:val="000000"/>
        </w:rPr>
        <w:t xml:space="preserve"> Εξάμηνο)</w:t>
      </w:r>
    </w:p>
    <w:p w14:paraId="6FCD1A6F" w14:textId="77777777" w:rsidR="00BF1F39" w:rsidRDefault="0070007B">
      <w:pPr>
        <w:spacing w:after="0" w:line="240" w:lineRule="auto"/>
        <w:jc w:val="both"/>
      </w:pPr>
      <w:r>
        <w:rPr>
          <w:color w:val="000000"/>
        </w:rPr>
        <w:t>Συνεπώς, ο συνολικός αριθμός Διδακτικών Μονάδων ((</w:t>
      </w:r>
      <w:r>
        <w:rPr>
          <w:color w:val="000000"/>
          <w:lang w:val="en-GB"/>
        </w:rPr>
        <w:t>ECTS</w:t>
      </w:r>
      <w:r>
        <w:rPr>
          <w:color w:val="000000"/>
        </w:rPr>
        <w:t xml:space="preserve">) που θα πρέπει να συγκεντρώσουν για τη λήψη πτυχίου είναι </w:t>
      </w:r>
      <w:r>
        <w:rPr>
          <w:b/>
          <w:color w:val="000000"/>
        </w:rPr>
        <w:t>300 Διδακτικές Μονάδες</w:t>
      </w:r>
      <w:r>
        <w:rPr>
          <w:color w:val="000000"/>
        </w:rPr>
        <w:t xml:space="preserve"> ((</w:t>
      </w:r>
      <w:r>
        <w:rPr>
          <w:color w:val="000000"/>
          <w:lang w:val="en-GB"/>
        </w:rPr>
        <w:t>ECTS</w:t>
      </w:r>
      <w:r>
        <w:rPr>
          <w:color w:val="000000"/>
        </w:rPr>
        <w:t>)</w:t>
      </w:r>
    </w:p>
    <w:p w14:paraId="2A7C1175" w14:textId="77777777" w:rsidR="00BF1F39" w:rsidRDefault="00BF1F39">
      <w:pPr>
        <w:spacing w:after="0" w:line="240" w:lineRule="auto"/>
        <w:jc w:val="both"/>
        <w:rPr>
          <w:b/>
        </w:rPr>
      </w:pPr>
    </w:p>
    <w:p w14:paraId="74B6762A" w14:textId="60D30CD3" w:rsidR="00BF1F39" w:rsidRDefault="0070007B">
      <w:pPr>
        <w:spacing w:after="0" w:line="240" w:lineRule="auto"/>
        <w:jc w:val="both"/>
      </w:pPr>
      <w:r>
        <w:rPr>
          <w:b/>
        </w:rPr>
        <w:t>Μαθήματα Υποχρεωτικά</w:t>
      </w:r>
    </w:p>
    <w:p w14:paraId="16E02019" w14:textId="77777777" w:rsidR="00BF1F39" w:rsidRDefault="00BF1F39">
      <w:pPr>
        <w:spacing w:after="0" w:line="240" w:lineRule="auto"/>
        <w:jc w:val="both"/>
        <w:rPr>
          <w:b/>
        </w:rPr>
      </w:pPr>
    </w:p>
    <w:p w14:paraId="2F3C15DB" w14:textId="77777777" w:rsidR="00BF1F39" w:rsidRDefault="0070007B">
      <w:pPr>
        <w:spacing w:after="0" w:line="240" w:lineRule="auto"/>
        <w:jc w:val="both"/>
      </w:pPr>
      <w:r>
        <w:rPr>
          <w:b/>
        </w:rPr>
        <w:t>Εξάμηνο 1</w:t>
      </w:r>
      <w:r>
        <w:rPr>
          <w:b/>
          <w:bCs/>
        </w:rPr>
        <w:t>ο</w:t>
      </w:r>
    </w:p>
    <w:tbl>
      <w:tblPr>
        <w:tblW w:w="0" w:type="auto"/>
        <w:tblInd w:w="-35" w:type="dxa"/>
        <w:tblLayout w:type="fixed"/>
        <w:tblLook w:val="04A0" w:firstRow="1" w:lastRow="0" w:firstColumn="1" w:lastColumn="0" w:noHBand="0" w:noVBand="1"/>
      </w:tblPr>
      <w:tblGrid>
        <w:gridCol w:w="675"/>
        <w:gridCol w:w="1276"/>
        <w:gridCol w:w="4536"/>
        <w:gridCol w:w="901"/>
        <w:gridCol w:w="1184"/>
        <w:gridCol w:w="1254"/>
      </w:tblGrid>
      <w:tr w:rsidR="00BF1F39" w14:paraId="58C99841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1F43EF" w14:textId="77777777" w:rsidR="00BF1F39" w:rsidRDefault="0070007B">
            <w:pPr>
              <w:spacing w:after="0" w:line="240" w:lineRule="auto"/>
              <w:jc w:val="right"/>
            </w:pPr>
            <w:r>
              <w:t>α/α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7DE557" w14:textId="77777777" w:rsidR="00BF1F39" w:rsidRDefault="0070007B">
            <w:pPr>
              <w:spacing w:after="0" w:line="240" w:lineRule="auto"/>
              <w:jc w:val="right"/>
            </w:pPr>
            <w:r>
              <w:t>Κωδ. Μαθ.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D41951" w14:textId="77777777" w:rsidR="00BF1F39" w:rsidRDefault="0070007B">
            <w:pPr>
              <w:spacing w:after="0" w:line="240" w:lineRule="auto"/>
            </w:pPr>
            <w:r>
              <w:rPr>
                <w:bCs/>
              </w:rPr>
              <w:t>Τίτλος Μαθήματος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DC02AF" w14:textId="77777777" w:rsidR="00BF1F39" w:rsidRDefault="0070007B">
            <w:pPr>
              <w:spacing w:after="0" w:line="240" w:lineRule="auto"/>
              <w:jc w:val="center"/>
            </w:pPr>
            <w:r>
              <w:t>Υ/ΕΥ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5FA747" w14:textId="77777777" w:rsidR="00BF1F39" w:rsidRDefault="0070007B">
            <w:pPr>
              <w:spacing w:after="0" w:line="240" w:lineRule="auto"/>
              <w:jc w:val="center"/>
            </w:pPr>
            <w:r>
              <w:t>Ώρες δ</w:t>
            </w:r>
            <w:r>
              <w:rPr>
                <w:color w:val="000000"/>
              </w:rPr>
              <w:t>ι</w:t>
            </w:r>
            <w:r>
              <w:t>δ.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A10F02" w14:textId="77777777" w:rsidR="00BF1F39" w:rsidRDefault="0070007B">
            <w:pPr>
              <w:spacing w:after="0" w:line="240" w:lineRule="auto"/>
              <w:jc w:val="center"/>
            </w:pPr>
            <w:r>
              <w:rPr>
                <w:lang w:val="en-US"/>
              </w:rPr>
              <w:t>ECTS</w:t>
            </w:r>
          </w:p>
        </w:tc>
      </w:tr>
      <w:tr w:rsidR="00BF1F39" w14:paraId="3B40D312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E2D393" w14:textId="77777777" w:rsidR="00BF1F39" w:rsidRDefault="0070007B">
            <w:pPr>
              <w:spacing w:after="0" w:line="240" w:lineRule="auto"/>
              <w:jc w:val="right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DB7FB3" w14:textId="77777777" w:rsidR="00BF1F39" w:rsidRDefault="00BF1F39">
            <w:pPr>
              <w:snapToGrid w:val="0"/>
              <w:spacing w:after="0" w:line="240" w:lineRule="auto"/>
              <w:jc w:val="right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BED2F0" w14:textId="77777777" w:rsidR="00BF1F39" w:rsidRDefault="0070007B">
            <w:pPr>
              <w:spacing w:after="0" w:line="240" w:lineRule="auto"/>
            </w:pPr>
            <w:r>
              <w:t>Φυσική και Αγρομε</w:t>
            </w:r>
            <w:r>
              <w:rPr>
                <w:color w:val="000000"/>
              </w:rPr>
              <w:t>τ</w:t>
            </w:r>
            <w:r>
              <w:t>εωρολογία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AF2405" w14:textId="77777777" w:rsidR="00BF1F39" w:rsidRDefault="0070007B">
            <w:pPr>
              <w:spacing w:after="0" w:line="240" w:lineRule="auto"/>
              <w:jc w:val="center"/>
            </w:pPr>
            <w:r>
              <w:t>Υ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059DB2" w14:textId="77777777" w:rsidR="00BF1F39" w:rsidRDefault="0070007B">
            <w:pPr>
              <w:spacing w:after="0" w:line="240" w:lineRule="auto"/>
              <w:jc w:val="center"/>
            </w:pPr>
            <w:r>
              <w:rPr>
                <w:lang w:val="en-US"/>
              </w:rPr>
              <w:t>3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7F933F" w14:textId="77777777" w:rsidR="00BF1F39" w:rsidRDefault="0070007B">
            <w:pPr>
              <w:spacing w:after="0" w:line="240" w:lineRule="auto"/>
              <w:jc w:val="center"/>
            </w:pPr>
            <w:r>
              <w:t>4</w:t>
            </w:r>
          </w:p>
        </w:tc>
      </w:tr>
    </w:tbl>
    <w:p w14:paraId="40EE24B1" w14:textId="77777777" w:rsidR="00BF1F39" w:rsidRDefault="0070007B">
      <w:pPr>
        <w:spacing w:after="0" w:line="240" w:lineRule="auto"/>
        <w:jc w:val="both"/>
      </w:pPr>
      <w:r>
        <w:rPr>
          <w:b/>
        </w:rPr>
        <w:t>Εξάμηνο 4</w:t>
      </w:r>
      <w:r>
        <w:rPr>
          <w:b/>
          <w:bCs/>
        </w:rPr>
        <w:t>ο</w:t>
      </w:r>
    </w:p>
    <w:tbl>
      <w:tblPr>
        <w:tblW w:w="0" w:type="auto"/>
        <w:tblInd w:w="-35" w:type="dxa"/>
        <w:tblLayout w:type="fixed"/>
        <w:tblLook w:val="04A0" w:firstRow="1" w:lastRow="0" w:firstColumn="1" w:lastColumn="0" w:noHBand="0" w:noVBand="1"/>
      </w:tblPr>
      <w:tblGrid>
        <w:gridCol w:w="675"/>
        <w:gridCol w:w="1276"/>
        <w:gridCol w:w="4536"/>
        <w:gridCol w:w="901"/>
        <w:gridCol w:w="1184"/>
        <w:gridCol w:w="1254"/>
      </w:tblGrid>
      <w:tr w:rsidR="00BF1F39" w14:paraId="70D4EE6F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027B43" w14:textId="77777777" w:rsidR="00BF1F39" w:rsidRDefault="0070007B">
            <w:pPr>
              <w:spacing w:after="0" w:line="240" w:lineRule="auto"/>
              <w:jc w:val="right"/>
            </w:pPr>
            <w:r>
              <w:t>α/α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3F6E76" w14:textId="77777777" w:rsidR="00BF1F39" w:rsidRDefault="0070007B">
            <w:pPr>
              <w:spacing w:after="0" w:line="240" w:lineRule="auto"/>
              <w:jc w:val="right"/>
            </w:pPr>
            <w:r>
              <w:t>Κωδ. Μαθ.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7D9CC1" w14:textId="77777777" w:rsidR="00BF1F39" w:rsidRDefault="0070007B">
            <w:pPr>
              <w:spacing w:after="0" w:line="240" w:lineRule="auto"/>
            </w:pPr>
            <w:r>
              <w:rPr>
                <w:bCs/>
              </w:rPr>
              <w:t>Τίτλος Μαθήματος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F36392" w14:textId="77777777" w:rsidR="00BF1F39" w:rsidRDefault="0070007B">
            <w:pPr>
              <w:spacing w:after="0" w:line="240" w:lineRule="auto"/>
              <w:jc w:val="center"/>
            </w:pPr>
            <w:r>
              <w:t>Υ/ΕΥ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3F8826" w14:textId="77777777" w:rsidR="00BF1F39" w:rsidRDefault="0070007B">
            <w:pPr>
              <w:spacing w:after="0" w:line="240" w:lineRule="auto"/>
              <w:jc w:val="center"/>
            </w:pPr>
            <w:r>
              <w:t>Ώρες δ</w:t>
            </w:r>
            <w:r>
              <w:rPr>
                <w:color w:val="000000"/>
              </w:rPr>
              <w:t>ι</w:t>
            </w:r>
            <w:r>
              <w:t>δ.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56BE72" w14:textId="77777777" w:rsidR="00BF1F39" w:rsidRDefault="0070007B">
            <w:pPr>
              <w:spacing w:after="0" w:line="240" w:lineRule="auto"/>
              <w:jc w:val="center"/>
            </w:pPr>
            <w:r>
              <w:rPr>
                <w:lang w:val="en-US"/>
              </w:rPr>
              <w:t>ECTS</w:t>
            </w:r>
          </w:p>
        </w:tc>
      </w:tr>
      <w:tr w:rsidR="00BF1F39" w14:paraId="64B18F88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CBFC0E" w14:textId="77777777" w:rsidR="00BF1F39" w:rsidRDefault="0070007B">
            <w:pPr>
              <w:spacing w:after="0" w:line="240" w:lineRule="auto"/>
              <w:jc w:val="right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9175EF" w14:textId="77777777" w:rsidR="00BF1F39" w:rsidRDefault="00BF1F39">
            <w:pPr>
              <w:snapToGrid w:val="0"/>
              <w:spacing w:after="0" w:line="240" w:lineRule="auto"/>
              <w:jc w:val="right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662B49" w14:textId="77777777" w:rsidR="00BF1F39" w:rsidRDefault="0070007B">
            <w:pPr>
              <w:spacing w:after="0" w:line="240" w:lineRule="auto"/>
            </w:pPr>
            <w:r>
              <w:t>Βιοχημεία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978B13" w14:textId="3335F4C0" w:rsidR="00BF1F39" w:rsidRDefault="004B6058">
            <w:pPr>
              <w:spacing w:after="0" w:line="240" w:lineRule="auto"/>
              <w:jc w:val="center"/>
            </w:pPr>
            <w:r>
              <w:t>Υ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BF45F9" w14:textId="77777777" w:rsidR="00BF1F39" w:rsidRDefault="0070007B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C34C7" w14:textId="77777777" w:rsidR="00BF1F39" w:rsidRDefault="0070007B">
            <w:pPr>
              <w:spacing w:after="0" w:line="240" w:lineRule="auto"/>
              <w:jc w:val="center"/>
            </w:pPr>
            <w:r>
              <w:t>4</w:t>
            </w:r>
          </w:p>
        </w:tc>
      </w:tr>
    </w:tbl>
    <w:p w14:paraId="0ADC3B10" w14:textId="77777777" w:rsidR="00BF1F39" w:rsidRDefault="0070007B">
      <w:pPr>
        <w:spacing w:after="0" w:line="240" w:lineRule="auto"/>
        <w:jc w:val="both"/>
      </w:pPr>
      <w:r>
        <w:rPr>
          <w:b/>
        </w:rPr>
        <w:t>Εξάμηνο 6</w:t>
      </w:r>
      <w:r>
        <w:rPr>
          <w:b/>
          <w:bCs/>
        </w:rPr>
        <w:t>ο</w:t>
      </w:r>
    </w:p>
    <w:tbl>
      <w:tblPr>
        <w:tblW w:w="0" w:type="auto"/>
        <w:tblInd w:w="-35" w:type="dxa"/>
        <w:tblLayout w:type="fixed"/>
        <w:tblLook w:val="04A0" w:firstRow="1" w:lastRow="0" w:firstColumn="1" w:lastColumn="0" w:noHBand="0" w:noVBand="1"/>
      </w:tblPr>
      <w:tblGrid>
        <w:gridCol w:w="675"/>
        <w:gridCol w:w="1276"/>
        <w:gridCol w:w="4536"/>
        <w:gridCol w:w="901"/>
        <w:gridCol w:w="1184"/>
        <w:gridCol w:w="1254"/>
      </w:tblGrid>
      <w:tr w:rsidR="00BF1F39" w14:paraId="0A3DEB6E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D28272" w14:textId="77777777" w:rsidR="00BF1F39" w:rsidRDefault="0070007B">
            <w:pPr>
              <w:spacing w:after="0" w:line="240" w:lineRule="auto"/>
              <w:jc w:val="right"/>
            </w:pPr>
            <w:r>
              <w:t>α/α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E31AA4" w14:textId="77777777" w:rsidR="00BF1F39" w:rsidRDefault="0070007B">
            <w:pPr>
              <w:spacing w:after="0" w:line="240" w:lineRule="auto"/>
              <w:jc w:val="right"/>
            </w:pPr>
            <w:r>
              <w:t>Κωδ. Μαθ.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81ED81" w14:textId="77777777" w:rsidR="00BF1F39" w:rsidRDefault="0070007B">
            <w:pPr>
              <w:spacing w:after="0" w:line="240" w:lineRule="auto"/>
            </w:pPr>
            <w:r>
              <w:rPr>
                <w:bCs/>
              </w:rPr>
              <w:t>Τίτλος Μαθήματος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81453B" w14:textId="77777777" w:rsidR="00BF1F39" w:rsidRDefault="0070007B">
            <w:pPr>
              <w:spacing w:after="0" w:line="240" w:lineRule="auto"/>
              <w:jc w:val="center"/>
            </w:pPr>
            <w:r>
              <w:t>Υ/ΕΥ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49BA54" w14:textId="77777777" w:rsidR="00BF1F39" w:rsidRDefault="0070007B">
            <w:pPr>
              <w:spacing w:after="0" w:line="240" w:lineRule="auto"/>
              <w:jc w:val="center"/>
            </w:pPr>
            <w:r>
              <w:t>Ώρες δ</w:t>
            </w:r>
            <w:r>
              <w:rPr>
                <w:color w:val="000000"/>
              </w:rPr>
              <w:t>ι</w:t>
            </w:r>
            <w:r>
              <w:t>δ.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7E16D0" w14:textId="77777777" w:rsidR="00BF1F39" w:rsidRDefault="0070007B">
            <w:pPr>
              <w:spacing w:after="0" w:line="240" w:lineRule="auto"/>
              <w:jc w:val="center"/>
            </w:pPr>
            <w:r>
              <w:rPr>
                <w:lang w:val="en-US"/>
              </w:rPr>
              <w:t>ECTS</w:t>
            </w:r>
          </w:p>
        </w:tc>
      </w:tr>
      <w:tr w:rsidR="00BF1F39" w14:paraId="2144603A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7D817A" w14:textId="77777777" w:rsidR="00BF1F39" w:rsidRDefault="0070007B">
            <w:pPr>
              <w:spacing w:after="0" w:line="240" w:lineRule="auto"/>
              <w:jc w:val="right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DCE6BB" w14:textId="77777777" w:rsidR="00BF1F39" w:rsidRDefault="00BF1F39">
            <w:pPr>
              <w:snapToGrid w:val="0"/>
              <w:spacing w:after="0" w:line="240" w:lineRule="auto"/>
              <w:jc w:val="right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8C83B9" w14:textId="77777777" w:rsidR="00BF1F39" w:rsidRDefault="0070007B">
            <w:pPr>
              <w:spacing w:after="0" w:line="240" w:lineRule="auto"/>
            </w:pPr>
            <w:r>
              <w:t>Τεχνολογία Ζωοτροφών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A650B5" w14:textId="77777777" w:rsidR="00BF1F39" w:rsidRDefault="0070007B">
            <w:pPr>
              <w:spacing w:after="0" w:line="240" w:lineRule="auto"/>
              <w:jc w:val="center"/>
            </w:pPr>
            <w:r>
              <w:t>Υ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731D5F" w14:textId="77777777" w:rsidR="00BF1F39" w:rsidRDefault="0070007B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3ABBD4" w14:textId="77777777" w:rsidR="00BF1F39" w:rsidRDefault="0070007B">
            <w:pPr>
              <w:spacing w:after="0" w:line="240" w:lineRule="auto"/>
              <w:jc w:val="center"/>
            </w:pPr>
            <w:r>
              <w:t>4</w:t>
            </w:r>
          </w:p>
        </w:tc>
      </w:tr>
    </w:tbl>
    <w:p w14:paraId="572C4AFD" w14:textId="77777777" w:rsidR="00BF1F39" w:rsidRDefault="0070007B">
      <w:pPr>
        <w:spacing w:after="0" w:line="240" w:lineRule="auto"/>
        <w:jc w:val="both"/>
      </w:pPr>
      <w:r>
        <w:rPr>
          <w:b/>
        </w:rPr>
        <w:t>Εξάμηνο 7</w:t>
      </w:r>
      <w:r>
        <w:rPr>
          <w:b/>
          <w:bCs/>
        </w:rPr>
        <w:t>ο</w:t>
      </w:r>
    </w:p>
    <w:tbl>
      <w:tblPr>
        <w:tblW w:w="0" w:type="auto"/>
        <w:tblInd w:w="-35" w:type="dxa"/>
        <w:tblLayout w:type="fixed"/>
        <w:tblLook w:val="04A0" w:firstRow="1" w:lastRow="0" w:firstColumn="1" w:lastColumn="0" w:noHBand="0" w:noVBand="1"/>
      </w:tblPr>
      <w:tblGrid>
        <w:gridCol w:w="675"/>
        <w:gridCol w:w="1276"/>
        <w:gridCol w:w="4536"/>
        <w:gridCol w:w="901"/>
        <w:gridCol w:w="1184"/>
        <w:gridCol w:w="1254"/>
      </w:tblGrid>
      <w:tr w:rsidR="00BF1F39" w14:paraId="12FD1848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45B568" w14:textId="77777777" w:rsidR="00BF1F39" w:rsidRDefault="0070007B">
            <w:pPr>
              <w:spacing w:after="0" w:line="240" w:lineRule="auto"/>
              <w:jc w:val="right"/>
            </w:pPr>
            <w:r>
              <w:t>α/α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4D4D64" w14:textId="77777777" w:rsidR="00BF1F39" w:rsidRDefault="0070007B">
            <w:pPr>
              <w:spacing w:after="0" w:line="240" w:lineRule="auto"/>
              <w:jc w:val="right"/>
            </w:pPr>
            <w:r>
              <w:t>Κωδ. Μαθ.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9EE3C6" w14:textId="77777777" w:rsidR="00BF1F39" w:rsidRDefault="0070007B">
            <w:pPr>
              <w:spacing w:after="0" w:line="240" w:lineRule="auto"/>
            </w:pPr>
            <w:r>
              <w:rPr>
                <w:bCs/>
              </w:rPr>
              <w:t>Τίτλος Μαθήματος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94F2BA" w14:textId="77777777" w:rsidR="00BF1F39" w:rsidRDefault="0070007B">
            <w:pPr>
              <w:spacing w:after="0" w:line="240" w:lineRule="auto"/>
              <w:jc w:val="center"/>
            </w:pPr>
            <w:r>
              <w:t>Υ/ΕΥ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30B492" w14:textId="77777777" w:rsidR="00BF1F39" w:rsidRDefault="0070007B">
            <w:pPr>
              <w:spacing w:after="0" w:line="240" w:lineRule="auto"/>
              <w:jc w:val="center"/>
            </w:pPr>
            <w:r>
              <w:t>Ώρες δ</w:t>
            </w:r>
            <w:r>
              <w:rPr>
                <w:color w:val="000000"/>
              </w:rPr>
              <w:t>ι</w:t>
            </w:r>
            <w:r>
              <w:t>δ.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8C0734" w14:textId="77777777" w:rsidR="00BF1F39" w:rsidRDefault="0070007B">
            <w:pPr>
              <w:spacing w:after="0" w:line="240" w:lineRule="auto"/>
              <w:jc w:val="center"/>
            </w:pPr>
            <w:r>
              <w:rPr>
                <w:lang w:val="en-US"/>
              </w:rPr>
              <w:t>ECTS</w:t>
            </w:r>
          </w:p>
        </w:tc>
      </w:tr>
      <w:tr w:rsidR="00BF1F39" w14:paraId="14C55FD1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993316" w14:textId="77777777" w:rsidR="00BF1F39" w:rsidRDefault="0070007B">
            <w:pPr>
              <w:spacing w:after="0" w:line="240" w:lineRule="auto"/>
              <w:jc w:val="right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499DEC" w14:textId="77777777" w:rsidR="00BF1F39" w:rsidRDefault="00BF1F39">
            <w:pPr>
              <w:snapToGrid w:val="0"/>
              <w:spacing w:after="0" w:line="240" w:lineRule="auto"/>
              <w:jc w:val="right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3C32CA" w14:textId="77777777" w:rsidR="00BF1F39" w:rsidRDefault="0070007B">
            <w:pPr>
              <w:spacing w:after="0" w:line="240" w:lineRule="auto"/>
            </w:pPr>
            <w:r>
              <w:t>Ιχθυολογία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7530DF" w14:textId="77777777" w:rsidR="00BF1F39" w:rsidRDefault="0070007B">
            <w:pPr>
              <w:spacing w:after="0" w:line="240" w:lineRule="auto"/>
              <w:jc w:val="center"/>
            </w:pPr>
            <w:r>
              <w:t>Υ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E0AB69" w14:textId="77777777" w:rsidR="00BF1F39" w:rsidRDefault="0070007B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1CB12A" w14:textId="77777777" w:rsidR="00BF1F39" w:rsidRDefault="0070007B">
            <w:pPr>
              <w:spacing w:after="0" w:line="240" w:lineRule="auto"/>
              <w:jc w:val="center"/>
            </w:pPr>
            <w:r>
              <w:t>6</w:t>
            </w:r>
          </w:p>
        </w:tc>
      </w:tr>
      <w:tr w:rsidR="00BF1F39" w14:paraId="08D496CB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F99A4E" w14:textId="77777777" w:rsidR="00BF1F39" w:rsidRDefault="0070007B">
            <w:pPr>
              <w:spacing w:after="0" w:line="240" w:lineRule="auto"/>
              <w:jc w:val="right"/>
            </w:pPr>
            <w: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A1AA2E" w14:textId="77777777" w:rsidR="00BF1F39" w:rsidRDefault="00BF1F39">
            <w:pPr>
              <w:snapToGrid w:val="0"/>
              <w:spacing w:after="0" w:line="240" w:lineRule="auto"/>
              <w:jc w:val="right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0A8CB1" w14:textId="77777777" w:rsidR="00BF1F39" w:rsidRDefault="0070007B">
            <w:pPr>
              <w:spacing w:after="0" w:line="240" w:lineRule="auto"/>
            </w:pPr>
            <w:r>
              <w:t>Κτηνοτροφία Ακριβείας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C41E04" w14:textId="77777777" w:rsidR="00BF1F39" w:rsidRDefault="0070007B">
            <w:pPr>
              <w:spacing w:after="0" w:line="240" w:lineRule="auto"/>
              <w:jc w:val="center"/>
            </w:pPr>
            <w:r>
              <w:t>Υ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C076BD" w14:textId="77777777" w:rsidR="00BF1F39" w:rsidRDefault="0070007B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981117" w14:textId="77777777" w:rsidR="00BF1F39" w:rsidRDefault="0070007B">
            <w:pPr>
              <w:spacing w:after="0" w:line="240" w:lineRule="auto"/>
              <w:jc w:val="center"/>
            </w:pPr>
            <w:r>
              <w:t>6</w:t>
            </w:r>
          </w:p>
        </w:tc>
      </w:tr>
    </w:tbl>
    <w:p w14:paraId="5EA9B1E7" w14:textId="77777777" w:rsidR="00BF1F39" w:rsidRDefault="0070007B">
      <w:pPr>
        <w:spacing w:after="0" w:line="240" w:lineRule="auto"/>
        <w:jc w:val="both"/>
      </w:pPr>
      <w:r>
        <w:rPr>
          <w:b/>
        </w:rPr>
        <w:t>Εξάμηνο 8</w:t>
      </w:r>
      <w:r>
        <w:rPr>
          <w:b/>
          <w:bCs/>
        </w:rPr>
        <w:t>ο</w:t>
      </w:r>
    </w:p>
    <w:tbl>
      <w:tblPr>
        <w:tblW w:w="0" w:type="auto"/>
        <w:tblInd w:w="-35" w:type="dxa"/>
        <w:tblLayout w:type="fixed"/>
        <w:tblLook w:val="04A0" w:firstRow="1" w:lastRow="0" w:firstColumn="1" w:lastColumn="0" w:noHBand="0" w:noVBand="1"/>
      </w:tblPr>
      <w:tblGrid>
        <w:gridCol w:w="675"/>
        <w:gridCol w:w="1276"/>
        <w:gridCol w:w="4536"/>
        <w:gridCol w:w="901"/>
        <w:gridCol w:w="1184"/>
        <w:gridCol w:w="1254"/>
      </w:tblGrid>
      <w:tr w:rsidR="00BF1F39" w14:paraId="23379128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1AC1B0" w14:textId="77777777" w:rsidR="00BF1F39" w:rsidRDefault="0070007B">
            <w:pPr>
              <w:spacing w:after="0" w:line="240" w:lineRule="auto"/>
              <w:jc w:val="right"/>
            </w:pPr>
            <w:r>
              <w:t>α/α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853D74" w14:textId="77777777" w:rsidR="00BF1F39" w:rsidRDefault="0070007B">
            <w:pPr>
              <w:spacing w:after="0" w:line="240" w:lineRule="auto"/>
              <w:jc w:val="right"/>
            </w:pPr>
            <w:r>
              <w:t>Κωδ. Μαθ.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934DAE" w14:textId="77777777" w:rsidR="00BF1F39" w:rsidRDefault="0070007B">
            <w:pPr>
              <w:spacing w:after="0" w:line="240" w:lineRule="auto"/>
            </w:pPr>
            <w:r>
              <w:rPr>
                <w:bCs/>
              </w:rPr>
              <w:t>Τίτλος Μαθήματος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17CB13" w14:textId="77777777" w:rsidR="00BF1F39" w:rsidRDefault="0070007B">
            <w:pPr>
              <w:spacing w:after="0" w:line="240" w:lineRule="auto"/>
              <w:jc w:val="center"/>
            </w:pPr>
            <w:r>
              <w:t>Υ/ΕΥ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D680F4" w14:textId="77777777" w:rsidR="00BF1F39" w:rsidRDefault="0070007B">
            <w:pPr>
              <w:spacing w:after="0" w:line="240" w:lineRule="auto"/>
              <w:jc w:val="center"/>
            </w:pPr>
            <w:r>
              <w:t>Ώρες δ</w:t>
            </w:r>
            <w:r>
              <w:rPr>
                <w:color w:val="000000"/>
              </w:rPr>
              <w:t>ι</w:t>
            </w:r>
            <w:r>
              <w:t>δ.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1DF473" w14:textId="77777777" w:rsidR="00BF1F39" w:rsidRDefault="0070007B">
            <w:pPr>
              <w:spacing w:after="0" w:line="240" w:lineRule="auto"/>
              <w:jc w:val="center"/>
            </w:pPr>
            <w:r>
              <w:rPr>
                <w:lang w:val="en-US"/>
              </w:rPr>
              <w:t>ECTS</w:t>
            </w:r>
          </w:p>
        </w:tc>
      </w:tr>
      <w:tr w:rsidR="00BF1F39" w14:paraId="25FFD0EF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C879E8" w14:textId="77777777" w:rsidR="00BF1F39" w:rsidRDefault="0070007B">
            <w:pPr>
              <w:spacing w:after="0" w:line="240" w:lineRule="auto"/>
              <w:jc w:val="right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F992F9" w14:textId="77777777" w:rsidR="00BF1F39" w:rsidRDefault="00BF1F39">
            <w:pPr>
              <w:snapToGrid w:val="0"/>
              <w:spacing w:after="0" w:line="240" w:lineRule="auto"/>
              <w:jc w:val="right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881E30" w14:textId="77777777" w:rsidR="00BF1F39" w:rsidRDefault="0070007B">
            <w:pPr>
              <w:spacing w:after="0" w:line="240" w:lineRule="auto"/>
            </w:pPr>
            <w:r>
              <w:t>Εφαρμογή Τεχνητής Σπερματέγχυσης Ζώων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FB1F6F" w14:textId="77777777" w:rsidR="00BF1F39" w:rsidRDefault="0070007B">
            <w:pPr>
              <w:spacing w:after="0" w:line="240" w:lineRule="auto"/>
              <w:jc w:val="center"/>
            </w:pPr>
            <w:r>
              <w:t>Υ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F1B2DF" w14:textId="77777777" w:rsidR="00BF1F39" w:rsidRDefault="0070007B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681524" w14:textId="77777777" w:rsidR="00BF1F39" w:rsidRDefault="0070007B">
            <w:pPr>
              <w:spacing w:after="0" w:line="240" w:lineRule="auto"/>
              <w:jc w:val="center"/>
            </w:pPr>
            <w:r>
              <w:t>5</w:t>
            </w:r>
          </w:p>
        </w:tc>
      </w:tr>
    </w:tbl>
    <w:p w14:paraId="61FF25E8" w14:textId="77777777" w:rsidR="00BF1F39" w:rsidRDefault="0070007B">
      <w:pPr>
        <w:spacing w:after="0" w:line="240" w:lineRule="auto"/>
        <w:jc w:val="both"/>
      </w:pPr>
      <w:r>
        <w:rPr>
          <w:b/>
        </w:rPr>
        <w:t>Εξάμηνο 9</w:t>
      </w:r>
      <w:r>
        <w:rPr>
          <w:b/>
          <w:bCs/>
        </w:rPr>
        <w:t>ο</w:t>
      </w:r>
    </w:p>
    <w:tbl>
      <w:tblPr>
        <w:tblW w:w="0" w:type="auto"/>
        <w:tblInd w:w="-35" w:type="dxa"/>
        <w:tblLayout w:type="fixed"/>
        <w:tblLook w:val="04A0" w:firstRow="1" w:lastRow="0" w:firstColumn="1" w:lastColumn="0" w:noHBand="0" w:noVBand="1"/>
      </w:tblPr>
      <w:tblGrid>
        <w:gridCol w:w="675"/>
        <w:gridCol w:w="1276"/>
        <w:gridCol w:w="4536"/>
        <w:gridCol w:w="901"/>
        <w:gridCol w:w="1184"/>
        <w:gridCol w:w="1254"/>
      </w:tblGrid>
      <w:tr w:rsidR="00BF1F39" w14:paraId="0150A7DC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5E2142" w14:textId="77777777" w:rsidR="00BF1F39" w:rsidRDefault="0070007B">
            <w:pPr>
              <w:spacing w:after="0" w:line="240" w:lineRule="auto"/>
              <w:jc w:val="right"/>
            </w:pPr>
            <w:r>
              <w:t>α/α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2E8AA2" w14:textId="77777777" w:rsidR="00BF1F39" w:rsidRDefault="0070007B">
            <w:pPr>
              <w:spacing w:after="0" w:line="240" w:lineRule="auto"/>
              <w:jc w:val="right"/>
            </w:pPr>
            <w:r>
              <w:t>Κωδ. Μαθ.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8968C1" w14:textId="77777777" w:rsidR="00BF1F39" w:rsidRDefault="0070007B">
            <w:pPr>
              <w:spacing w:after="0" w:line="240" w:lineRule="auto"/>
            </w:pPr>
            <w:r>
              <w:rPr>
                <w:bCs/>
              </w:rPr>
              <w:t>Τίτλος Μαθήματος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84905A" w14:textId="77777777" w:rsidR="00BF1F39" w:rsidRDefault="0070007B">
            <w:pPr>
              <w:spacing w:after="0" w:line="240" w:lineRule="auto"/>
              <w:jc w:val="center"/>
            </w:pPr>
            <w:r>
              <w:t>Υ/ΕΥ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A2972D" w14:textId="77777777" w:rsidR="00BF1F39" w:rsidRDefault="0070007B">
            <w:pPr>
              <w:spacing w:after="0" w:line="240" w:lineRule="auto"/>
              <w:jc w:val="center"/>
            </w:pPr>
            <w:r>
              <w:t>Ώρες δ</w:t>
            </w:r>
            <w:r>
              <w:rPr>
                <w:color w:val="000000"/>
              </w:rPr>
              <w:t>ι</w:t>
            </w:r>
            <w:r>
              <w:t>δ.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8E61F4" w14:textId="77777777" w:rsidR="00BF1F39" w:rsidRDefault="0070007B">
            <w:pPr>
              <w:spacing w:after="0" w:line="240" w:lineRule="auto"/>
              <w:jc w:val="center"/>
            </w:pPr>
            <w:r>
              <w:rPr>
                <w:lang w:val="en-US"/>
              </w:rPr>
              <w:t>ECTS</w:t>
            </w:r>
          </w:p>
        </w:tc>
      </w:tr>
      <w:tr w:rsidR="00BF1F39" w14:paraId="7F6EDB8D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444AB6" w14:textId="77777777" w:rsidR="00BF1F39" w:rsidRDefault="0070007B">
            <w:pPr>
              <w:spacing w:after="0" w:line="240" w:lineRule="auto"/>
              <w:jc w:val="right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F2ECE6" w14:textId="77777777" w:rsidR="00BF1F39" w:rsidRDefault="00BF1F39">
            <w:pPr>
              <w:snapToGrid w:val="0"/>
              <w:spacing w:after="0" w:line="240" w:lineRule="auto"/>
              <w:jc w:val="right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773585" w14:textId="77777777" w:rsidR="00BF1F39" w:rsidRDefault="0070007B">
            <w:pPr>
              <w:spacing w:after="0" w:line="240" w:lineRule="auto"/>
            </w:pPr>
            <w:r>
              <w:t>Διαχείριση Ζωικών Αποβλήτων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4CF838" w14:textId="77777777" w:rsidR="00BF1F39" w:rsidRDefault="0070007B">
            <w:pPr>
              <w:spacing w:after="0" w:line="240" w:lineRule="auto"/>
              <w:jc w:val="center"/>
            </w:pPr>
            <w:r>
              <w:t>Υ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DB726E" w14:textId="77777777" w:rsidR="00BF1F39" w:rsidRDefault="0070007B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1C9FE" w14:textId="77777777" w:rsidR="00BF1F39" w:rsidRDefault="0070007B">
            <w:pPr>
              <w:spacing w:after="0" w:line="240" w:lineRule="auto"/>
              <w:jc w:val="center"/>
            </w:pPr>
            <w:r>
              <w:t>5</w:t>
            </w:r>
          </w:p>
        </w:tc>
      </w:tr>
      <w:tr w:rsidR="00BF1F39" w14:paraId="7EBEB3C2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E9BEF6" w14:textId="77777777" w:rsidR="00BF1F39" w:rsidRDefault="0070007B">
            <w:pPr>
              <w:spacing w:after="0" w:line="240" w:lineRule="auto"/>
              <w:jc w:val="right"/>
            </w:pPr>
            <w: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4FBE41" w14:textId="77777777" w:rsidR="00BF1F39" w:rsidRDefault="00BF1F39">
            <w:pPr>
              <w:snapToGrid w:val="0"/>
              <w:spacing w:after="0" w:line="240" w:lineRule="auto"/>
              <w:jc w:val="right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42AA1E" w14:textId="77777777" w:rsidR="00BF1F39" w:rsidRDefault="0070007B">
            <w:pPr>
              <w:spacing w:after="0" w:line="240" w:lineRule="auto"/>
            </w:pPr>
            <w:r>
              <w:rPr>
                <w:color w:val="000000"/>
              </w:rPr>
              <w:t>Διπλωματική Εργασία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8506F5" w14:textId="77777777" w:rsidR="00BF1F39" w:rsidRDefault="0070007B">
            <w:pPr>
              <w:spacing w:after="0" w:line="240" w:lineRule="auto"/>
              <w:jc w:val="center"/>
            </w:pPr>
            <w:r>
              <w:t>Υ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68B879" w14:textId="77777777" w:rsidR="00BF1F39" w:rsidRDefault="0070007B">
            <w:pPr>
              <w:spacing w:after="0" w:line="240" w:lineRule="auto"/>
              <w:jc w:val="center"/>
            </w:pPr>
            <w:r>
              <w:t>−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79E123" w14:textId="77777777" w:rsidR="00BF1F39" w:rsidRDefault="0070007B">
            <w:pPr>
              <w:spacing w:after="0" w:line="240" w:lineRule="auto"/>
              <w:jc w:val="center"/>
            </w:pPr>
            <w:r>
              <w:t>10</w:t>
            </w:r>
          </w:p>
        </w:tc>
      </w:tr>
    </w:tbl>
    <w:p w14:paraId="75031495" w14:textId="77777777" w:rsidR="00BF1F39" w:rsidRDefault="00BF1F39">
      <w:pPr>
        <w:spacing w:after="0" w:line="240" w:lineRule="auto"/>
        <w:jc w:val="both"/>
      </w:pPr>
    </w:p>
    <w:p w14:paraId="123982C1" w14:textId="77777777" w:rsidR="00BF1F39" w:rsidRDefault="0070007B">
      <w:pPr>
        <w:spacing w:after="0" w:line="240" w:lineRule="auto"/>
        <w:jc w:val="both"/>
      </w:pPr>
      <w:r>
        <w:rPr>
          <w:i/>
        </w:rPr>
        <w:t>Συμβολισμοί:</w:t>
      </w:r>
    </w:p>
    <w:p w14:paraId="4359EBDF" w14:textId="77777777" w:rsidR="00BF1F39" w:rsidRDefault="0070007B">
      <w:pPr>
        <w:spacing w:after="0" w:line="240" w:lineRule="auto"/>
        <w:jc w:val="both"/>
      </w:pPr>
      <w:r>
        <w:t>Υ = Υποχρεωτικό</w:t>
      </w:r>
    </w:p>
    <w:p w14:paraId="59518350" w14:textId="77777777" w:rsidR="00BC2D62" w:rsidRDefault="00BC2D62" w:rsidP="00BC2D62">
      <w:pPr>
        <w:spacing w:after="0" w:line="240" w:lineRule="auto"/>
        <w:jc w:val="both"/>
      </w:pPr>
    </w:p>
    <w:p w14:paraId="691DE519" w14:textId="32591E6E" w:rsidR="00BF1F39" w:rsidRPr="00BC2D62" w:rsidRDefault="00BC2D62" w:rsidP="00BC2D62">
      <w:pPr>
        <w:spacing w:after="0" w:line="240" w:lineRule="auto"/>
        <w:jc w:val="both"/>
        <w:rPr>
          <w:b/>
        </w:rPr>
      </w:pPr>
      <w:r>
        <w:t>3.</w:t>
      </w:r>
      <w:r w:rsidR="0070007B" w:rsidRPr="00BC2D62">
        <w:rPr>
          <w:b/>
        </w:rPr>
        <w:t xml:space="preserve"> </w:t>
      </w:r>
      <w:r>
        <w:rPr>
          <w:b/>
        </w:rPr>
        <w:t>Φοιτητές Κατεύθυνσης Φυτικής Παραγωγής</w:t>
      </w:r>
    </w:p>
    <w:p w14:paraId="66063244" w14:textId="77777777" w:rsidR="004659B8" w:rsidRDefault="004659B8">
      <w:pPr>
        <w:spacing w:after="0" w:line="240" w:lineRule="auto"/>
        <w:jc w:val="both"/>
        <w:rPr>
          <w:color w:val="000000"/>
        </w:rPr>
      </w:pPr>
    </w:p>
    <w:p w14:paraId="249D1F50" w14:textId="7306C6D1" w:rsidR="00BF1F39" w:rsidRDefault="0070007B">
      <w:pPr>
        <w:spacing w:after="0" w:line="240" w:lineRule="auto"/>
        <w:jc w:val="both"/>
      </w:pPr>
      <w:r>
        <w:rPr>
          <w:color w:val="000000"/>
        </w:rPr>
        <w:t>Οι φοιτητές θα πρέπει:</w:t>
      </w:r>
    </w:p>
    <w:p w14:paraId="3AC6FA95" w14:textId="77777777" w:rsidR="00BF1F39" w:rsidRDefault="0070007B">
      <w:pPr>
        <w:numPr>
          <w:ilvl w:val="0"/>
          <w:numId w:val="8"/>
        </w:numPr>
        <w:suppressAutoHyphens/>
        <w:spacing w:after="0" w:line="240" w:lineRule="auto"/>
        <w:ind w:left="0"/>
        <w:jc w:val="both"/>
      </w:pPr>
      <w:r>
        <w:rPr>
          <w:color w:val="000000"/>
        </w:rPr>
        <w:t>να συγκεντρώσουν ΕΠΙ ΠΛΕΟΝ  60  Διδακτικές Μονάδες ((</w:t>
      </w:r>
      <w:r>
        <w:rPr>
          <w:color w:val="000000"/>
          <w:lang w:val="en-GB"/>
        </w:rPr>
        <w:t>ECTS</w:t>
      </w:r>
      <w:r>
        <w:rPr>
          <w:color w:val="000000"/>
        </w:rPr>
        <w:t>)</w:t>
      </w:r>
    </w:p>
    <w:p w14:paraId="7E87FAA5" w14:textId="77777777" w:rsidR="00BF1F39" w:rsidRDefault="0070007B">
      <w:pPr>
        <w:numPr>
          <w:ilvl w:val="0"/>
          <w:numId w:val="8"/>
        </w:numPr>
        <w:suppressAutoHyphens/>
        <w:spacing w:after="0" w:line="240" w:lineRule="auto"/>
        <w:ind w:left="0"/>
        <w:jc w:val="both"/>
      </w:pPr>
      <w:r>
        <w:rPr>
          <w:color w:val="000000"/>
        </w:rPr>
        <w:t>να συγγράψουν ΝΕΑ Διπλωματική Εργασία</w:t>
      </w:r>
    </w:p>
    <w:p w14:paraId="41A787F3" w14:textId="77777777" w:rsidR="00BF1F39" w:rsidRDefault="0070007B">
      <w:pPr>
        <w:numPr>
          <w:ilvl w:val="0"/>
          <w:numId w:val="8"/>
        </w:numPr>
        <w:suppressAutoHyphens/>
        <w:spacing w:after="0" w:line="240" w:lineRule="auto"/>
        <w:ind w:left="0"/>
        <w:jc w:val="both"/>
      </w:pPr>
      <w:r>
        <w:t>να παρακολουθήσουν  όλα τα ΥΠΟΧΡΕΩΤΙΚΑ ΜΑΘΗΜΑΤΑ (Υ) του ΠΠΣ Γεωπονίας που δεν είχαν παρακολουθήσει στο ΠΠΣ Τεχνολόγων Γεωπόνων</w:t>
      </w:r>
    </w:p>
    <w:p w14:paraId="3E0F9CEB" w14:textId="77777777" w:rsidR="00BF1F39" w:rsidRDefault="00BF1F39">
      <w:pPr>
        <w:spacing w:after="0" w:line="240" w:lineRule="auto"/>
        <w:jc w:val="both"/>
        <w:rPr>
          <w:color w:val="000000"/>
        </w:rPr>
      </w:pPr>
    </w:p>
    <w:p w14:paraId="7803BEDB" w14:textId="77777777" w:rsidR="00BF1F39" w:rsidRDefault="0070007B">
      <w:pPr>
        <w:spacing w:after="0" w:line="240" w:lineRule="auto"/>
        <w:jc w:val="both"/>
      </w:pPr>
      <w:r>
        <w:rPr>
          <w:color w:val="000000"/>
        </w:rPr>
        <w:t>Αναλυτικότερα, οι 60 Διδακτικές Μονάδες (ΔΜ) θα συγκεντρωθούν ως εξής:</w:t>
      </w:r>
    </w:p>
    <w:p w14:paraId="42BDCF72" w14:textId="3EFD5D9D" w:rsidR="00BF1F39" w:rsidRDefault="0070007B">
      <w:pPr>
        <w:numPr>
          <w:ilvl w:val="0"/>
          <w:numId w:val="4"/>
        </w:numPr>
        <w:suppressAutoHyphens/>
        <w:spacing w:after="0" w:line="240" w:lineRule="auto"/>
        <w:ind w:left="0"/>
        <w:jc w:val="both"/>
      </w:pPr>
      <w:r>
        <w:rPr>
          <w:color w:val="000000"/>
        </w:rPr>
        <w:t xml:space="preserve">16 ΔΜ ή 21 ΔΜ*από τα μαθήματα που αναφέρονται στον </w:t>
      </w:r>
      <w:r w:rsidR="00BC2D62">
        <w:rPr>
          <w:color w:val="000000"/>
        </w:rPr>
        <w:t>παρακάτω π</w:t>
      </w:r>
      <w:r>
        <w:rPr>
          <w:color w:val="000000"/>
        </w:rPr>
        <w:t xml:space="preserve">ίνακα </w:t>
      </w:r>
    </w:p>
    <w:p w14:paraId="06CC13DF" w14:textId="2EA8B523" w:rsidR="00BF1F39" w:rsidRDefault="0070007B">
      <w:pPr>
        <w:numPr>
          <w:ilvl w:val="0"/>
          <w:numId w:val="4"/>
        </w:numPr>
        <w:suppressAutoHyphens/>
        <w:spacing w:after="0" w:line="240" w:lineRule="auto"/>
        <w:ind w:left="0"/>
        <w:jc w:val="both"/>
      </w:pPr>
      <w:r>
        <w:rPr>
          <w:color w:val="000000"/>
        </w:rPr>
        <w:t xml:space="preserve">34ΔΜ  ή 29ΔΜ* από τα Μαθήματα Επιλογής </w:t>
      </w:r>
    </w:p>
    <w:p w14:paraId="5E23021D" w14:textId="77777777" w:rsidR="00BF1F39" w:rsidRDefault="0070007B">
      <w:pPr>
        <w:numPr>
          <w:ilvl w:val="0"/>
          <w:numId w:val="4"/>
        </w:numPr>
        <w:suppressAutoHyphens/>
        <w:spacing w:after="0" w:line="240" w:lineRule="auto"/>
        <w:ind w:left="0"/>
        <w:jc w:val="both"/>
      </w:pPr>
      <w:r>
        <w:rPr>
          <w:color w:val="000000"/>
        </w:rPr>
        <w:t>10 ΔΜ από την συγγραφή της Διπλωματικής Εργασίας (9</w:t>
      </w:r>
      <w:r>
        <w:rPr>
          <w:color w:val="000000"/>
          <w:vertAlign w:val="superscript"/>
        </w:rPr>
        <w:t>ο</w:t>
      </w:r>
      <w:r>
        <w:rPr>
          <w:color w:val="000000"/>
        </w:rPr>
        <w:t xml:space="preserve"> Εξάμηνο)</w:t>
      </w:r>
    </w:p>
    <w:p w14:paraId="001503E8" w14:textId="77777777" w:rsidR="00BF1F39" w:rsidRDefault="00BF1F39">
      <w:pPr>
        <w:spacing w:after="0" w:line="240" w:lineRule="auto"/>
        <w:jc w:val="both"/>
        <w:rPr>
          <w:color w:val="000000"/>
        </w:rPr>
      </w:pPr>
    </w:p>
    <w:p w14:paraId="56C2E5EB" w14:textId="1C56089A" w:rsidR="00BF1F39" w:rsidRDefault="0070007B">
      <w:pPr>
        <w:spacing w:after="0" w:line="240" w:lineRule="auto"/>
        <w:jc w:val="both"/>
      </w:pPr>
      <w:r>
        <w:rPr>
          <w:color w:val="000000"/>
        </w:rPr>
        <w:t>Συνεπώς, ο συνολικός αριθμός Διδακτικών Μονάδων ((</w:t>
      </w:r>
      <w:r>
        <w:rPr>
          <w:color w:val="000000"/>
          <w:lang w:val="en-GB"/>
        </w:rPr>
        <w:t>ECTS</w:t>
      </w:r>
      <w:r>
        <w:rPr>
          <w:color w:val="000000"/>
        </w:rPr>
        <w:t xml:space="preserve">) που θα πρέπει να συγκεντρώσουν για τη λήψη πτυχίου είναι </w:t>
      </w:r>
      <w:r>
        <w:rPr>
          <w:b/>
          <w:color w:val="000000"/>
        </w:rPr>
        <w:t>300 Διδακτικές Μονάδες</w:t>
      </w:r>
      <w:r>
        <w:rPr>
          <w:color w:val="000000"/>
        </w:rPr>
        <w:t xml:space="preserve"> ((</w:t>
      </w:r>
      <w:r>
        <w:rPr>
          <w:color w:val="000000"/>
          <w:lang w:val="en-GB"/>
        </w:rPr>
        <w:t>ECTS</w:t>
      </w:r>
      <w:r>
        <w:rPr>
          <w:color w:val="000000"/>
        </w:rPr>
        <w:t>)</w:t>
      </w:r>
    </w:p>
    <w:p w14:paraId="0DFB46C9" w14:textId="77777777" w:rsidR="00BF1F39" w:rsidRDefault="00BF1F39">
      <w:pPr>
        <w:spacing w:after="0" w:line="240" w:lineRule="auto"/>
        <w:jc w:val="both"/>
        <w:rPr>
          <w:b/>
          <w:color w:val="00B0F0"/>
        </w:rPr>
      </w:pPr>
    </w:p>
    <w:p w14:paraId="1BCDBE80" w14:textId="77777777" w:rsidR="004659B8" w:rsidRDefault="004659B8">
      <w:pPr>
        <w:spacing w:after="0" w:line="240" w:lineRule="auto"/>
        <w:jc w:val="both"/>
        <w:rPr>
          <w:b/>
        </w:rPr>
      </w:pPr>
    </w:p>
    <w:p w14:paraId="2CEBF445" w14:textId="77777777" w:rsidR="004659B8" w:rsidRDefault="004659B8">
      <w:pPr>
        <w:spacing w:after="0" w:line="240" w:lineRule="auto"/>
        <w:jc w:val="both"/>
        <w:rPr>
          <w:b/>
        </w:rPr>
      </w:pPr>
    </w:p>
    <w:p w14:paraId="7BD73B66" w14:textId="3F11E787" w:rsidR="00BF1F39" w:rsidRDefault="0070007B">
      <w:pPr>
        <w:spacing w:after="0" w:line="240" w:lineRule="auto"/>
        <w:jc w:val="both"/>
      </w:pPr>
      <w:r>
        <w:rPr>
          <w:b/>
        </w:rPr>
        <w:t>Μαθήματα Υποχρεωτικά</w:t>
      </w:r>
    </w:p>
    <w:p w14:paraId="0B0EA29B" w14:textId="77777777" w:rsidR="00BF1F39" w:rsidRDefault="0070007B">
      <w:pPr>
        <w:spacing w:after="0" w:line="240" w:lineRule="auto"/>
        <w:jc w:val="both"/>
      </w:pPr>
      <w:r>
        <w:rPr>
          <w:b/>
        </w:rPr>
        <w:t>Εξάμηνο 1</w:t>
      </w:r>
      <w:r>
        <w:rPr>
          <w:b/>
          <w:bCs/>
        </w:rPr>
        <w:t>ο</w:t>
      </w:r>
    </w:p>
    <w:tbl>
      <w:tblPr>
        <w:tblW w:w="0" w:type="auto"/>
        <w:tblInd w:w="-20" w:type="dxa"/>
        <w:tblLayout w:type="fixed"/>
        <w:tblLook w:val="04A0" w:firstRow="1" w:lastRow="0" w:firstColumn="1" w:lastColumn="0" w:noHBand="0" w:noVBand="1"/>
      </w:tblPr>
      <w:tblGrid>
        <w:gridCol w:w="675"/>
        <w:gridCol w:w="1276"/>
        <w:gridCol w:w="4536"/>
        <w:gridCol w:w="901"/>
        <w:gridCol w:w="1184"/>
        <w:gridCol w:w="1224"/>
      </w:tblGrid>
      <w:tr w:rsidR="00BF1F39" w14:paraId="397BD239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80D32C" w14:textId="77777777" w:rsidR="00BF1F39" w:rsidRDefault="0070007B">
            <w:pPr>
              <w:spacing w:after="0" w:line="240" w:lineRule="auto"/>
              <w:jc w:val="right"/>
            </w:pPr>
            <w:r>
              <w:t>α/α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322809" w14:textId="77777777" w:rsidR="00BF1F39" w:rsidRDefault="0070007B">
            <w:pPr>
              <w:spacing w:after="0" w:line="240" w:lineRule="auto"/>
              <w:jc w:val="right"/>
            </w:pPr>
            <w:r>
              <w:t>Κωδ. Μαθ.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36AE13" w14:textId="77777777" w:rsidR="00BF1F39" w:rsidRDefault="0070007B">
            <w:pPr>
              <w:spacing w:after="0" w:line="240" w:lineRule="auto"/>
            </w:pPr>
            <w:r>
              <w:rPr>
                <w:bCs/>
              </w:rPr>
              <w:t>Τίτλος Μαθήματος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C0C958" w14:textId="77777777" w:rsidR="00BF1F39" w:rsidRDefault="0070007B">
            <w:pPr>
              <w:spacing w:after="0" w:line="240" w:lineRule="auto"/>
              <w:jc w:val="center"/>
            </w:pPr>
            <w:r>
              <w:t>Υ/ΕΥ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F928E2" w14:textId="77777777" w:rsidR="00BF1F39" w:rsidRDefault="0070007B">
            <w:pPr>
              <w:spacing w:after="0" w:line="240" w:lineRule="auto"/>
              <w:jc w:val="center"/>
            </w:pPr>
            <w:r>
              <w:t>Ώρες δ</w:t>
            </w:r>
            <w:r>
              <w:rPr>
                <w:color w:val="000000"/>
              </w:rPr>
              <w:t>ι</w:t>
            </w:r>
            <w:r>
              <w:t>δ.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A23FF1" w14:textId="77777777" w:rsidR="00BF1F39" w:rsidRDefault="0070007B">
            <w:pPr>
              <w:spacing w:after="0" w:line="240" w:lineRule="auto"/>
              <w:jc w:val="center"/>
            </w:pPr>
            <w:r>
              <w:rPr>
                <w:lang w:val="en-US"/>
              </w:rPr>
              <w:t>ECTS</w:t>
            </w:r>
          </w:p>
        </w:tc>
      </w:tr>
      <w:tr w:rsidR="00BF1F39" w14:paraId="0B8EDEF3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3CAE18" w14:textId="77777777" w:rsidR="00BF1F39" w:rsidRDefault="0070007B">
            <w:pPr>
              <w:spacing w:after="0" w:line="240" w:lineRule="auto"/>
              <w:jc w:val="right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EFC34E" w14:textId="77777777" w:rsidR="00BF1F39" w:rsidRDefault="00BF1F39">
            <w:pPr>
              <w:snapToGrid w:val="0"/>
              <w:spacing w:after="0" w:line="240" w:lineRule="auto"/>
              <w:jc w:val="right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247975" w14:textId="77777777" w:rsidR="00BF1F39" w:rsidRDefault="0070007B">
            <w:pPr>
              <w:spacing w:after="0" w:line="240" w:lineRule="auto"/>
            </w:pPr>
            <w:r>
              <w:t>Φυσική και Αγρομε</w:t>
            </w:r>
            <w:r>
              <w:rPr>
                <w:color w:val="000000"/>
              </w:rPr>
              <w:t>τ</w:t>
            </w:r>
            <w:r>
              <w:t>εωρολογία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54231E" w14:textId="77777777" w:rsidR="00BF1F39" w:rsidRDefault="0070007B">
            <w:pPr>
              <w:spacing w:after="0" w:line="240" w:lineRule="auto"/>
              <w:jc w:val="center"/>
            </w:pPr>
            <w:r>
              <w:t>Υ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D416C9" w14:textId="77777777" w:rsidR="00BF1F39" w:rsidRDefault="0070007B">
            <w:pPr>
              <w:spacing w:after="0" w:line="240" w:lineRule="auto"/>
              <w:jc w:val="center"/>
            </w:pPr>
            <w:r>
              <w:rPr>
                <w:lang w:val="en-US"/>
              </w:rPr>
              <w:t>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7AD6CA" w14:textId="77777777" w:rsidR="00BF1F39" w:rsidRDefault="0070007B">
            <w:pPr>
              <w:spacing w:after="0" w:line="240" w:lineRule="auto"/>
              <w:jc w:val="center"/>
            </w:pPr>
            <w:r>
              <w:t>4</w:t>
            </w:r>
          </w:p>
        </w:tc>
      </w:tr>
    </w:tbl>
    <w:p w14:paraId="030BC269" w14:textId="77777777" w:rsidR="00BF1F39" w:rsidRDefault="0070007B">
      <w:pPr>
        <w:spacing w:after="0" w:line="240" w:lineRule="auto"/>
        <w:jc w:val="both"/>
      </w:pPr>
      <w:r>
        <w:rPr>
          <w:b/>
        </w:rPr>
        <w:t>Εξάμηνο 4</w:t>
      </w:r>
      <w:r>
        <w:rPr>
          <w:b/>
          <w:bCs/>
        </w:rPr>
        <w:t>ο</w:t>
      </w:r>
    </w:p>
    <w:tbl>
      <w:tblPr>
        <w:tblW w:w="0" w:type="auto"/>
        <w:tblInd w:w="-20" w:type="dxa"/>
        <w:tblLayout w:type="fixed"/>
        <w:tblLook w:val="04A0" w:firstRow="1" w:lastRow="0" w:firstColumn="1" w:lastColumn="0" w:noHBand="0" w:noVBand="1"/>
      </w:tblPr>
      <w:tblGrid>
        <w:gridCol w:w="675"/>
        <w:gridCol w:w="1276"/>
        <w:gridCol w:w="4536"/>
        <w:gridCol w:w="901"/>
        <w:gridCol w:w="1184"/>
        <w:gridCol w:w="1224"/>
      </w:tblGrid>
      <w:tr w:rsidR="00BF1F39" w14:paraId="33E4391C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2DD71C" w14:textId="77777777" w:rsidR="00BF1F39" w:rsidRDefault="0070007B">
            <w:pPr>
              <w:spacing w:after="0" w:line="240" w:lineRule="auto"/>
              <w:jc w:val="right"/>
            </w:pPr>
            <w:r>
              <w:t>α/α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A24A60" w14:textId="77777777" w:rsidR="00BF1F39" w:rsidRDefault="0070007B">
            <w:pPr>
              <w:spacing w:after="0" w:line="240" w:lineRule="auto"/>
              <w:jc w:val="right"/>
            </w:pPr>
            <w:r>
              <w:t>Κωδ. Μαθ.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0C49B9" w14:textId="77777777" w:rsidR="00BF1F39" w:rsidRDefault="0070007B">
            <w:pPr>
              <w:spacing w:after="0" w:line="240" w:lineRule="auto"/>
            </w:pPr>
            <w:r>
              <w:rPr>
                <w:bCs/>
              </w:rPr>
              <w:t>Τίτλος Μαθήματος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7519FE" w14:textId="77777777" w:rsidR="00BF1F39" w:rsidRDefault="0070007B">
            <w:pPr>
              <w:spacing w:after="0" w:line="240" w:lineRule="auto"/>
              <w:jc w:val="center"/>
            </w:pPr>
            <w:r>
              <w:t>Υ/ΕΥ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7312AC" w14:textId="77777777" w:rsidR="00BF1F39" w:rsidRDefault="0070007B">
            <w:pPr>
              <w:spacing w:after="0" w:line="240" w:lineRule="auto"/>
              <w:jc w:val="center"/>
            </w:pPr>
            <w:r>
              <w:t>Ώρες δ</w:t>
            </w:r>
            <w:r>
              <w:rPr>
                <w:color w:val="000000"/>
              </w:rPr>
              <w:t>ι</w:t>
            </w:r>
            <w:r>
              <w:t>δ.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A00B74" w14:textId="77777777" w:rsidR="00BF1F39" w:rsidRDefault="0070007B">
            <w:pPr>
              <w:spacing w:after="0" w:line="240" w:lineRule="auto"/>
              <w:jc w:val="center"/>
            </w:pPr>
            <w:r>
              <w:rPr>
                <w:lang w:val="en-US"/>
              </w:rPr>
              <w:t>ECTS</w:t>
            </w:r>
          </w:p>
        </w:tc>
      </w:tr>
      <w:tr w:rsidR="00BF1F39" w14:paraId="65D495EB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6FA416" w14:textId="77777777" w:rsidR="00BF1F39" w:rsidRDefault="0070007B">
            <w:pPr>
              <w:spacing w:after="0" w:line="240" w:lineRule="auto"/>
              <w:jc w:val="right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F6D3AF" w14:textId="77777777" w:rsidR="00BF1F39" w:rsidRDefault="00BF1F39">
            <w:pPr>
              <w:snapToGrid w:val="0"/>
              <w:spacing w:after="0" w:line="240" w:lineRule="auto"/>
              <w:jc w:val="right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23A56F" w14:textId="77777777" w:rsidR="00BF1F39" w:rsidRDefault="0070007B">
            <w:pPr>
              <w:spacing w:after="0" w:line="240" w:lineRule="auto"/>
            </w:pPr>
            <w:r>
              <w:t>Βιοχημεία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8E6A65" w14:textId="37FB25C5" w:rsidR="00BF1F39" w:rsidRDefault="0070007B">
            <w:pPr>
              <w:spacing w:after="0" w:line="240" w:lineRule="auto"/>
              <w:jc w:val="center"/>
            </w:pPr>
            <w:r>
              <w:t>Υ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945AB7" w14:textId="77777777" w:rsidR="00BF1F39" w:rsidRDefault="0070007B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68F6E5" w14:textId="77777777" w:rsidR="00BF1F39" w:rsidRDefault="0070007B">
            <w:pPr>
              <w:spacing w:after="0" w:line="240" w:lineRule="auto"/>
              <w:jc w:val="center"/>
            </w:pPr>
            <w:r>
              <w:t>4</w:t>
            </w:r>
          </w:p>
        </w:tc>
      </w:tr>
    </w:tbl>
    <w:p w14:paraId="27883356" w14:textId="77777777" w:rsidR="00BF1F39" w:rsidRDefault="0070007B">
      <w:pPr>
        <w:spacing w:after="0" w:line="240" w:lineRule="auto"/>
        <w:jc w:val="both"/>
      </w:pPr>
      <w:r>
        <w:rPr>
          <w:b/>
        </w:rPr>
        <w:t>Εξάμηνο 6</w:t>
      </w:r>
      <w:r>
        <w:rPr>
          <w:b/>
          <w:bCs/>
        </w:rPr>
        <w:t>ο</w:t>
      </w:r>
    </w:p>
    <w:tbl>
      <w:tblPr>
        <w:tblW w:w="0" w:type="auto"/>
        <w:tblInd w:w="-20" w:type="dxa"/>
        <w:tblLayout w:type="fixed"/>
        <w:tblLook w:val="04A0" w:firstRow="1" w:lastRow="0" w:firstColumn="1" w:lastColumn="0" w:noHBand="0" w:noVBand="1"/>
      </w:tblPr>
      <w:tblGrid>
        <w:gridCol w:w="675"/>
        <w:gridCol w:w="1276"/>
        <w:gridCol w:w="4536"/>
        <w:gridCol w:w="901"/>
        <w:gridCol w:w="1184"/>
        <w:gridCol w:w="1224"/>
      </w:tblGrid>
      <w:tr w:rsidR="00BF1F39" w14:paraId="468617AF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26315A" w14:textId="77777777" w:rsidR="00BF1F39" w:rsidRDefault="0070007B">
            <w:pPr>
              <w:spacing w:after="0" w:line="240" w:lineRule="auto"/>
              <w:jc w:val="right"/>
            </w:pPr>
            <w:r>
              <w:t>α/α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400BA1" w14:textId="77777777" w:rsidR="00BF1F39" w:rsidRDefault="0070007B">
            <w:pPr>
              <w:spacing w:after="0" w:line="240" w:lineRule="auto"/>
              <w:jc w:val="right"/>
            </w:pPr>
            <w:r>
              <w:t>Κωδ. Μαθ.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0B19B3" w14:textId="77777777" w:rsidR="00BF1F39" w:rsidRDefault="0070007B">
            <w:pPr>
              <w:spacing w:after="0" w:line="240" w:lineRule="auto"/>
            </w:pPr>
            <w:r>
              <w:rPr>
                <w:bCs/>
              </w:rPr>
              <w:t>Τίτλος Μαθήματος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E5A553" w14:textId="77777777" w:rsidR="00BF1F39" w:rsidRDefault="0070007B">
            <w:pPr>
              <w:spacing w:after="0" w:line="240" w:lineRule="auto"/>
              <w:jc w:val="center"/>
            </w:pPr>
            <w:r>
              <w:t>Υ/ΕΥ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040499" w14:textId="77777777" w:rsidR="00BF1F39" w:rsidRDefault="0070007B">
            <w:pPr>
              <w:spacing w:after="0" w:line="240" w:lineRule="auto"/>
              <w:jc w:val="center"/>
            </w:pPr>
            <w:r>
              <w:t>Ώρες δ</w:t>
            </w:r>
            <w:r>
              <w:rPr>
                <w:color w:val="000000"/>
              </w:rPr>
              <w:t>ι</w:t>
            </w:r>
            <w:r>
              <w:t>δ.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3111D7" w14:textId="77777777" w:rsidR="00BF1F39" w:rsidRDefault="0070007B">
            <w:pPr>
              <w:spacing w:after="0" w:line="240" w:lineRule="auto"/>
              <w:jc w:val="center"/>
            </w:pPr>
            <w:r>
              <w:rPr>
                <w:lang w:val="en-US"/>
              </w:rPr>
              <w:t>ECTS</w:t>
            </w:r>
          </w:p>
        </w:tc>
      </w:tr>
      <w:tr w:rsidR="00BF1F39" w14:paraId="274A118E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475F5B" w14:textId="77777777" w:rsidR="00BF1F39" w:rsidRDefault="0070007B">
            <w:pPr>
              <w:spacing w:after="0" w:line="240" w:lineRule="auto"/>
              <w:jc w:val="right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21E42D" w14:textId="77777777" w:rsidR="00BF1F39" w:rsidRDefault="00BF1F39">
            <w:pPr>
              <w:snapToGrid w:val="0"/>
              <w:spacing w:after="0" w:line="240" w:lineRule="auto"/>
              <w:jc w:val="right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3B5C15" w14:textId="77777777" w:rsidR="00BF1F39" w:rsidRDefault="0070007B">
            <w:pPr>
              <w:spacing w:after="0" w:line="240" w:lineRule="auto"/>
            </w:pPr>
            <w:r>
              <w:t>Γεωργική Οικολογία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483AEA" w14:textId="77777777" w:rsidR="00BF1F39" w:rsidRDefault="0070007B">
            <w:pPr>
              <w:spacing w:after="0" w:line="240" w:lineRule="auto"/>
              <w:jc w:val="center"/>
            </w:pPr>
            <w:r>
              <w:t>Υ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090012" w14:textId="77777777" w:rsidR="00BF1F39" w:rsidRDefault="0070007B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47CF1" w14:textId="77777777" w:rsidR="00BF1F39" w:rsidRDefault="0070007B">
            <w:pPr>
              <w:spacing w:after="0" w:line="240" w:lineRule="auto"/>
              <w:jc w:val="center"/>
            </w:pPr>
            <w:r>
              <w:t>4</w:t>
            </w:r>
          </w:p>
        </w:tc>
      </w:tr>
      <w:tr w:rsidR="00BF1F39" w14:paraId="0AA0FB14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902C8E" w14:textId="77777777" w:rsidR="00BF1F39" w:rsidRDefault="0070007B">
            <w:pPr>
              <w:spacing w:after="0" w:line="240" w:lineRule="auto"/>
              <w:jc w:val="right"/>
            </w:pPr>
            <w: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0A37BA" w14:textId="77777777" w:rsidR="00BF1F39" w:rsidRDefault="00BF1F39">
            <w:pPr>
              <w:snapToGrid w:val="0"/>
              <w:spacing w:after="0" w:line="240" w:lineRule="auto"/>
              <w:jc w:val="right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08A2E0" w14:textId="77777777" w:rsidR="00BF1F39" w:rsidRDefault="0070007B">
            <w:pPr>
              <w:spacing w:after="0" w:line="240" w:lineRule="auto"/>
            </w:pPr>
            <w:r>
              <w:t>Μεθοδολογία Έρευνας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5D5014" w14:textId="77777777" w:rsidR="00BF1F39" w:rsidRDefault="0070007B">
            <w:pPr>
              <w:spacing w:after="0" w:line="240" w:lineRule="auto"/>
              <w:jc w:val="center"/>
            </w:pPr>
            <w:r>
              <w:t>Υ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D5EDE7" w14:textId="77777777" w:rsidR="00BF1F39" w:rsidRDefault="0070007B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47A33" w14:textId="77777777" w:rsidR="00BF1F39" w:rsidRDefault="0070007B">
            <w:pPr>
              <w:spacing w:after="0" w:line="240" w:lineRule="auto"/>
              <w:jc w:val="center"/>
            </w:pPr>
            <w:r>
              <w:t>4</w:t>
            </w:r>
          </w:p>
        </w:tc>
      </w:tr>
    </w:tbl>
    <w:p w14:paraId="5CCCEE2E" w14:textId="77777777" w:rsidR="00BF1F39" w:rsidRDefault="0070007B">
      <w:pPr>
        <w:spacing w:after="0" w:line="240" w:lineRule="auto"/>
        <w:jc w:val="both"/>
      </w:pPr>
      <w:r>
        <w:rPr>
          <w:b/>
        </w:rPr>
        <w:t>Εξάμηνο 9</w:t>
      </w:r>
      <w:r>
        <w:rPr>
          <w:b/>
          <w:bCs/>
        </w:rPr>
        <w:t>ο</w:t>
      </w:r>
    </w:p>
    <w:tbl>
      <w:tblPr>
        <w:tblW w:w="0" w:type="auto"/>
        <w:tblInd w:w="-20" w:type="dxa"/>
        <w:tblLayout w:type="fixed"/>
        <w:tblLook w:val="04A0" w:firstRow="1" w:lastRow="0" w:firstColumn="1" w:lastColumn="0" w:noHBand="0" w:noVBand="1"/>
      </w:tblPr>
      <w:tblGrid>
        <w:gridCol w:w="678"/>
        <w:gridCol w:w="1281"/>
        <w:gridCol w:w="4553"/>
        <w:gridCol w:w="904"/>
        <w:gridCol w:w="1188"/>
        <w:gridCol w:w="1229"/>
      </w:tblGrid>
      <w:tr w:rsidR="00BF1F39" w14:paraId="2992753B" w14:textId="77777777">
        <w:trPr>
          <w:trHeight w:val="25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DA323A" w14:textId="77777777" w:rsidR="00BF1F39" w:rsidRDefault="0070007B">
            <w:pPr>
              <w:spacing w:after="0" w:line="240" w:lineRule="auto"/>
              <w:jc w:val="right"/>
            </w:pPr>
            <w:r>
              <w:t>α/α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C5BAE8" w14:textId="77777777" w:rsidR="00BF1F39" w:rsidRDefault="0070007B">
            <w:pPr>
              <w:spacing w:after="0" w:line="240" w:lineRule="auto"/>
              <w:jc w:val="right"/>
            </w:pPr>
            <w:r>
              <w:t>Κωδ. Μαθ.</w:t>
            </w:r>
          </w:p>
        </w:tc>
        <w:tc>
          <w:tcPr>
            <w:tcW w:w="4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A015F8" w14:textId="77777777" w:rsidR="00BF1F39" w:rsidRDefault="0070007B">
            <w:pPr>
              <w:spacing w:after="0" w:line="240" w:lineRule="auto"/>
            </w:pPr>
            <w:r>
              <w:rPr>
                <w:bCs/>
              </w:rPr>
              <w:t>Τίτλος Μαθήματος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77B412" w14:textId="77777777" w:rsidR="00BF1F39" w:rsidRDefault="0070007B">
            <w:pPr>
              <w:spacing w:after="0" w:line="240" w:lineRule="auto"/>
              <w:jc w:val="center"/>
            </w:pPr>
            <w:r>
              <w:t>Υ/ΕΥ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43DC5F" w14:textId="77777777" w:rsidR="00BF1F39" w:rsidRDefault="0070007B">
            <w:pPr>
              <w:spacing w:after="0" w:line="240" w:lineRule="auto"/>
              <w:jc w:val="center"/>
            </w:pPr>
            <w:r>
              <w:t>Ώρες δ</w:t>
            </w:r>
            <w:r>
              <w:rPr>
                <w:color w:val="000000"/>
              </w:rPr>
              <w:t>ι</w:t>
            </w:r>
            <w:r>
              <w:t>δ.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6A0D71" w14:textId="77777777" w:rsidR="00BF1F39" w:rsidRDefault="0070007B">
            <w:pPr>
              <w:spacing w:after="0" w:line="240" w:lineRule="auto"/>
              <w:jc w:val="center"/>
            </w:pPr>
            <w:r>
              <w:rPr>
                <w:lang w:val="en-US"/>
              </w:rPr>
              <w:t>ECTS</w:t>
            </w:r>
          </w:p>
        </w:tc>
      </w:tr>
      <w:tr w:rsidR="00BF1F39" w14:paraId="61B1091A" w14:textId="77777777">
        <w:trPr>
          <w:trHeight w:val="25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A80F5A" w14:textId="77777777" w:rsidR="00BF1F39" w:rsidRDefault="0070007B">
            <w:pPr>
              <w:spacing w:after="0" w:line="240" w:lineRule="auto"/>
              <w:jc w:val="right"/>
            </w:pPr>
            <w:r>
              <w:t>1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61F55E" w14:textId="77777777" w:rsidR="00BF1F39" w:rsidRDefault="00BF1F39">
            <w:pPr>
              <w:snapToGrid w:val="0"/>
              <w:spacing w:after="0" w:line="240" w:lineRule="auto"/>
              <w:jc w:val="right"/>
            </w:pPr>
          </w:p>
        </w:tc>
        <w:tc>
          <w:tcPr>
            <w:tcW w:w="4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0EF2CA" w14:textId="77777777" w:rsidR="00BF1F39" w:rsidRDefault="0070007B">
            <w:pPr>
              <w:spacing w:after="0" w:line="240" w:lineRule="auto"/>
            </w:pPr>
            <w:r>
              <w:rPr>
                <w:color w:val="000000"/>
              </w:rPr>
              <w:t>Ανθοκομία-Αρχιτεκτονική Τοπίου *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84E87B" w14:textId="77777777" w:rsidR="00BF1F39" w:rsidRDefault="0070007B">
            <w:pPr>
              <w:spacing w:after="0" w:line="240" w:lineRule="auto"/>
              <w:jc w:val="center"/>
            </w:pPr>
            <w:r>
              <w:t>Υ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D779E5" w14:textId="77777777" w:rsidR="00BF1F39" w:rsidRDefault="0070007B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6C1D69" w14:textId="77777777" w:rsidR="00BF1F39" w:rsidRDefault="0070007B">
            <w:pPr>
              <w:spacing w:after="0" w:line="240" w:lineRule="auto"/>
              <w:jc w:val="center"/>
            </w:pPr>
            <w:r>
              <w:t>5</w:t>
            </w:r>
          </w:p>
        </w:tc>
      </w:tr>
      <w:tr w:rsidR="00BF1F39" w14:paraId="42263E88" w14:textId="77777777">
        <w:trPr>
          <w:trHeight w:val="25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B720FB" w14:textId="77777777" w:rsidR="00BF1F39" w:rsidRDefault="0070007B">
            <w:pPr>
              <w:spacing w:after="0" w:line="240" w:lineRule="auto"/>
              <w:jc w:val="right"/>
            </w:pPr>
            <w:r>
              <w:t>2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7924AA" w14:textId="77777777" w:rsidR="00BF1F39" w:rsidRDefault="00BF1F39">
            <w:pPr>
              <w:snapToGrid w:val="0"/>
              <w:spacing w:after="0" w:line="240" w:lineRule="auto"/>
              <w:jc w:val="right"/>
            </w:pPr>
          </w:p>
        </w:tc>
        <w:tc>
          <w:tcPr>
            <w:tcW w:w="4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803B51" w14:textId="77777777" w:rsidR="00BF1F39" w:rsidRDefault="0070007B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Διπλωματική Εργασία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7056B0" w14:textId="77777777" w:rsidR="00BF1F39" w:rsidRDefault="0070007B">
            <w:pPr>
              <w:spacing w:after="0" w:line="240" w:lineRule="auto"/>
              <w:jc w:val="center"/>
            </w:pPr>
            <w:r>
              <w:t>Υ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BA639F" w14:textId="77777777" w:rsidR="00BF1F39" w:rsidRDefault="0070007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8CA1C1" w14:textId="77777777" w:rsidR="00BF1F39" w:rsidRDefault="0070007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</w:tr>
    </w:tbl>
    <w:p w14:paraId="5039C3F1" w14:textId="77777777" w:rsidR="00BF1F39" w:rsidRDefault="0070007B">
      <w:pPr>
        <w:spacing w:after="0" w:line="240" w:lineRule="auto"/>
        <w:jc w:val="both"/>
        <w:rPr>
          <w:b/>
          <w:u w:val="single"/>
        </w:rPr>
      </w:pPr>
      <w:r>
        <w:rPr>
          <w:b/>
          <w:u w:val="single"/>
        </w:rPr>
        <w:t xml:space="preserve">*Το μάθημα Ανθοκομία –Αρχιτεκτονική Τοπίου θα το παρακολουθήσουν οι φοιτητές που δεν το είχαν διδαχθεί στο ΠΠΣ Τεχνολόγων Γεωπόνων </w:t>
      </w:r>
    </w:p>
    <w:p w14:paraId="531EDAE7" w14:textId="77777777" w:rsidR="00BF1F39" w:rsidRDefault="00BF1F39">
      <w:pPr>
        <w:spacing w:after="0" w:line="240" w:lineRule="auto"/>
        <w:jc w:val="both"/>
        <w:rPr>
          <w:i/>
        </w:rPr>
      </w:pPr>
    </w:p>
    <w:p w14:paraId="61C0AE67" w14:textId="77777777" w:rsidR="00BF1F39" w:rsidRDefault="0070007B">
      <w:pPr>
        <w:spacing w:after="0" w:line="240" w:lineRule="auto"/>
        <w:jc w:val="both"/>
      </w:pPr>
      <w:r>
        <w:rPr>
          <w:i/>
        </w:rPr>
        <w:t>Συμβολισμοί:</w:t>
      </w:r>
    </w:p>
    <w:p w14:paraId="37EF8122" w14:textId="77777777" w:rsidR="00BF1F39" w:rsidRDefault="0070007B">
      <w:pPr>
        <w:spacing w:after="0" w:line="240" w:lineRule="auto"/>
        <w:jc w:val="both"/>
      </w:pPr>
      <w:r>
        <w:t>Υ = Υποχρεωτικό</w:t>
      </w:r>
    </w:p>
    <w:p w14:paraId="12F188F7" w14:textId="77777777" w:rsidR="00BF1F39" w:rsidRDefault="00BF1F39">
      <w:pPr>
        <w:spacing w:after="0" w:line="240" w:lineRule="auto"/>
      </w:pPr>
    </w:p>
    <w:p w14:paraId="57201D1B" w14:textId="77777777" w:rsidR="00BF1F39" w:rsidRDefault="00BF1F39"/>
    <w:sectPr w:rsidR="00BF1F3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9C2CA7" w14:textId="77777777" w:rsidR="00890351" w:rsidRDefault="00890351">
      <w:pPr>
        <w:spacing w:line="240" w:lineRule="auto"/>
      </w:pPr>
      <w:r>
        <w:separator/>
      </w:r>
    </w:p>
  </w:endnote>
  <w:endnote w:type="continuationSeparator" w:id="0">
    <w:p w14:paraId="3E43FDB4" w14:textId="77777777" w:rsidR="00890351" w:rsidRDefault="008903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5C0196" w14:textId="77777777" w:rsidR="00890351" w:rsidRDefault="00890351">
      <w:pPr>
        <w:spacing w:after="0"/>
      </w:pPr>
      <w:r>
        <w:separator/>
      </w:r>
    </w:p>
  </w:footnote>
  <w:footnote w:type="continuationSeparator" w:id="0">
    <w:p w14:paraId="3240A5F0" w14:textId="77777777" w:rsidR="00890351" w:rsidRDefault="0089035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  <w:rPr>
        <w:rFonts w:hint="default"/>
        <w:sz w:val="22"/>
        <w:szCs w:val="22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-"/>
      <w:lvlJc w:val="left"/>
      <w:pPr>
        <w:tabs>
          <w:tab w:val="left" w:pos="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4"/>
    <w:multiLevelType w:val="singleLevel"/>
    <w:tmpl w:val="00000004"/>
    <w:lvl w:ilvl="0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  <w:rPr>
        <w:rFonts w:hint="default"/>
        <w:b/>
        <w:sz w:val="22"/>
        <w:szCs w:val="22"/>
      </w:rPr>
    </w:lvl>
  </w:abstractNum>
  <w:abstractNum w:abstractNumId="3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  <w:rPr>
        <w:rFonts w:hint="default"/>
        <w:b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abstractNum w:abstractNumId="4" w15:restartNumberingAfterBreak="0">
    <w:nsid w:val="00000007"/>
    <w:multiLevelType w:val="multilevel"/>
    <w:tmpl w:val="00000007"/>
    <w:lvl w:ilvl="0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  <w:rPr>
        <w:rFonts w:hint="default"/>
        <w:b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abstractNum w:abstractNumId="5" w15:restartNumberingAfterBreak="0">
    <w:nsid w:val="07FD25CE"/>
    <w:multiLevelType w:val="multilevel"/>
    <w:tmpl w:val="07FD25CE"/>
    <w:lvl w:ilvl="0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  <w:rPr>
        <w:rFonts w:hint="default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EE02B2"/>
    <w:multiLevelType w:val="hybridMultilevel"/>
    <w:tmpl w:val="051A08A4"/>
    <w:lvl w:ilvl="0" w:tplc="00000002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  <w:rPr>
        <w:rFonts w:hint="default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84004E"/>
    <w:multiLevelType w:val="multilevel"/>
    <w:tmpl w:val="1284004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AE3E27"/>
    <w:multiLevelType w:val="singleLevel"/>
    <w:tmpl w:val="00000002"/>
    <w:lvl w:ilvl="0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  <w:rPr>
        <w:rFonts w:hint="default"/>
        <w:sz w:val="22"/>
        <w:szCs w:val="22"/>
      </w:rPr>
    </w:lvl>
  </w:abstractNum>
  <w:abstractNum w:abstractNumId="9" w15:restartNumberingAfterBreak="0">
    <w:nsid w:val="15CF56FD"/>
    <w:multiLevelType w:val="hybridMultilevel"/>
    <w:tmpl w:val="F7B8DB50"/>
    <w:lvl w:ilvl="0" w:tplc="00000002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  <w:rPr>
        <w:rFonts w:hint="default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2C7BEC"/>
    <w:multiLevelType w:val="hybridMultilevel"/>
    <w:tmpl w:val="8FF2A0CE"/>
    <w:lvl w:ilvl="0" w:tplc="4A60B168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5C3C49"/>
    <w:multiLevelType w:val="hybridMultilevel"/>
    <w:tmpl w:val="006A2D6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0D0017"/>
    <w:multiLevelType w:val="singleLevel"/>
    <w:tmpl w:val="00000002"/>
    <w:lvl w:ilvl="0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  <w:rPr>
        <w:rFonts w:hint="default"/>
        <w:sz w:val="22"/>
        <w:szCs w:val="22"/>
      </w:rPr>
    </w:lvl>
  </w:abstractNum>
  <w:abstractNum w:abstractNumId="13" w15:restartNumberingAfterBreak="0">
    <w:nsid w:val="2E221216"/>
    <w:multiLevelType w:val="hybridMultilevel"/>
    <w:tmpl w:val="EEF82930"/>
    <w:lvl w:ilvl="0" w:tplc="00000002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  <w:rPr>
        <w:rFonts w:hint="default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7848CB"/>
    <w:multiLevelType w:val="singleLevel"/>
    <w:tmpl w:val="00000002"/>
    <w:lvl w:ilvl="0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  <w:rPr>
        <w:rFonts w:hint="default"/>
        <w:sz w:val="22"/>
        <w:szCs w:val="22"/>
      </w:rPr>
    </w:lvl>
  </w:abstractNum>
  <w:abstractNum w:abstractNumId="15" w15:restartNumberingAfterBreak="0">
    <w:nsid w:val="6846140C"/>
    <w:multiLevelType w:val="singleLevel"/>
    <w:tmpl w:val="00000002"/>
    <w:lvl w:ilvl="0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  <w:rPr>
        <w:rFonts w:hint="default"/>
        <w:sz w:val="22"/>
        <w:szCs w:val="22"/>
      </w:rPr>
    </w:lvl>
  </w:abstractNum>
  <w:abstractNum w:abstractNumId="16" w15:restartNumberingAfterBreak="0">
    <w:nsid w:val="68BA7C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  <w:rPr>
        <w:rFonts w:hint="default"/>
        <w:sz w:val="22"/>
        <w:szCs w:val="22"/>
      </w:rPr>
    </w:lvl>
  </w:abstractNum>
  <w:abstractNum w:abstractNumId="17" w15:restartNumberingAfterBreak="0">
    <w:nsid w:val="6A4057F3"/>
    <w:multiLevelType w:val="multilevel"/>
    <w:tmpl w:val="6A4057F3"/>
    <w:lvl w:ilvl="0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  <w:rPr>
        <w:rFonts w:hint="default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FB226D"/>
    <w:multiLevelType w:val="hybridMultilevel"/>
    <w:tmpl w:val="AE4638A6"/>
    <w:lvl w:ilvl="0" w:tplc="00000002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  <w:rPr>
        <w:rFonts w:hint="default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1"/>
  </w:num>
  <w:num w:numId="5">
    <w:abstractNumId w:val="3"/>
  </w:num>
  <w:num w:numId="6">
    <w:abstractNumId w:val="5"/>
  </w:num>
  <w:num w:numId="7">
    <w:abstractNumId w:val="4"/>
  </w:num>
  <w:num w:numId="8">
    <w:abstractNumId w:val="17"/>
  </w:num>
  <w:num w:numId="9">
    <w:abstractNumId w:val="14"/>
  </w:num>
  <w:num w:numId="10">
    <w:abstractNumId w:val="11"/>
  </w:num>
  <w:num w:numId="11">
    <w:abstractNumId w:val="18"/>
  </w:num>
  <w:num w:numId="12">
    <w:abstractNumId w:val="15"/>
  </w:num>
  <w:num w:numId="13">
    <w:abstractNumId w:val="13"/>
  </w:num>
  <w:num w:numId="14">
    <w:abstractNumId w:val="9"/>
  </w:num>
  <w:num w:numId="15">
    <w:abstractNumId w:val="6"/>
  </w:num>
  <w:num w:numId="16">
    <w:abstractNumId w:val="8"/>
  </w:num>
  <w:num w:numId="17">
    <w:abstractNumId w:val="12"/>
  </w:num>
  <w:num w:numId="18">
    <w:abstractNumId w:val="16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644"/>
    <w:rsid w:val="0006727B"/>
    <w:rsid w:val="000A3C85"/>
    <w:rsid w:val="000C538A"/>
    <w:rsid w:val="00147644"/>
    <w:rsid w:val="00177458"/>
    <w:rsid w:val="00192B1C"/>
    <w:rsid w:val="001D0F6B"/>
    <w:rsid w:val="00263625"/>
    <w:rsid w:val="00267EC1"/>
    <w:rsid w:val="002820F9"/>
    <w:rsid w:val="002A789E"/>
    <w:rsid w:val="002B7224"/>
    <w:rsid w:val="00313785"/>
    <w:rsid w:val="003732BD"/>
    <w:rsid w:val="003A201A"/>
    <w:rsid w:val="003B03A2"/>
    <w:rsid w:val="004659B8"/>
    <w:rsid w:val="00491CD2"/>
    <w:rsid w:val="004B6058"/>
    <w:rsid w:val="004F4249"/>
    <w:rsid w:val="00506FC3"/>
    <w:rsid w:val="005121D2"/>
    <w:rsid w:val="00537E80"/>
    <w:rsid w:val="005D0EF5"/>
    <w:rsid w:val="005D5737"/>
    <w:rsid w:val="00621295"/>
    <w:rsid w:val="006217ED"/>
    <w:rsid w:val="006C42D7"/>
    <w:rsid w:val="0070007B"/>
    <w:rsid w:val="00706CB2"/>
    <w:rsid w:val="00710C59"/>
    <w:rsid w:val="00721F03"/>
    <w:rsid w:val="0073232A"/>
    <w:rsid w:val="00757C8A"/>
    <w:rsid w:val="00770688"/>
    <w:rsid w:val="00792185"/>
    <w:rsid w:val="00797442"/>
    <w:rsid w:val="007A6987"/>
    <w:rsid w:val="007B37AC"/>
    <w:rsid w:val="007B3F52"/>
    <w:rsid w:val="007B44E1"/>
    <w:rsid w:val="007C2FB8"/>
    <w:rsid w:val="007E5039"/>
    <w:rsid w:val="00804634"/>
    <w:rsid w:val="00844DA2"/>
    <w:rsid w:val="0084501C"/>
    <w:rsid w:val="00890351"/>
    <w:rsid w:val="008E6008"/>
    <w:rsid w:val="009372FC"/>
    <w:rsid w:val="009B77B8"/>
    <w:rsid w:val="009D359D"/>
    <w:rsid w:val="00A31035"/>
    <w:rsid w:val="00A8275F"/>
    <w:rsid w:val="00AB30E3"/>
    <w:rsid w:val="00B43291"/>
    <w:rsid w:val="00BC2D62"/>
    <w:rsid w:val="00BC3A60"/>
    <w:rsid w:val="00BF1F39"/>
    <w:rsid w:val="00C235DD"/>
    <w:rsid w:val="00C6064B"/>
    <w:rsid w:val="00C64A89"/>
    <w:rsid w:val="00CA2C0B"/>
    <w:rsid w:val="00CB05BC"/>
    <w:rsid w:val="00CE4A12"/>
    <w:rsid w:val="00D0406A"/>
    <w:rsid w:val="00D22836"/>
    <w:rsid w:val="00D761AB"/>
    <w:rsid w:val="00DB083B"/>
    <w:rsid w:val="00E02F21"/>
    <w:rsid w:val="00E821CA"/>
    <w:rsid w:val="00E9296C"/>
    <w:rsid w:val="00EB74EF"/>
    <w:rsid w:val="00F27EC0"/>
    <w:rsid w:val="00FF63DF"/>
    <w:rsid w:val="01B762BF"/>
    <w:rsid w:val="01E96C2E"/>
    <w:rsid w:val="063664CD"/>
    <w:rsid w:val="06EE69EC"/>
    <w:rsid w:val="17921458"/>
    <w:rsid w:val="2CBD559D"/>
    <w:rsid w:val="3A803984"/>
    <w:rsid w:val="3BF511EF"/>
    <w:rsid w:val="40733A71"/>
    <w:rsid w:val="685427BA"/>
    <w:rsid w:val="6C493F2B"/>
    <w:rsid w:val="6D036025"/>
    <w:rsid w:val="70181EAC"/>
    <w:rsid w:val="72543BC8"/>
    <w:rsid w:val="75D41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61343"/>
  <w15:docId w15:val="{2C5458E8-545D-4136-B2EE-BA311856D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63D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-">
    <w:name w:val="Hyperlink"/>
    <w:basedOn w:val="a0"/>
    <w:uiPriority w:val="99"/>
    <w:unhideWhenUsed/>
    <w:rPr>
      <w:color w:val="0000FF"/>
      <w:u w:val="single"/>
    </w:rPr>
  </w:style>
  <w:style w:type="paragraph" w:styleId="Web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Char">
    <w:name w:val="Κείμενο πλαισίου Char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paragraph" w:customStyle="1" w:styleId="1">
    <w:name w:val="Αναθεώρηση1"/>
    <w:hidden/>
    <w:uiPriority w:val="99"/>
    <w:semiHidden/>
    <w:qFormat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agro.ihu.g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1555</Words>
  <Characters>8398</Characters>
  <Application>Microsoft Office Word</Application>
  <DocSecurity>0</DocSecurity>
  <Lines>69</Lines>
  <Paragraphs>19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International Hellenic University</Company>
  <LinksUpToDate>false</LinksUpToDate>
  <CharactersWithSpaces>9934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Γραμματεία Τμήματος Γεωπονίας</cp:lastModifiedBy>
  <cp:revision>3</cp:revision>
  <cp:lastPrinted>2024-09-25T07:06:00Z</cp:lastPrinted>
  <dcterms:created xsi:type="dcterms:W3CDTF">2026-10-02T09:06:00Z</dcterms:created>
  <dcterms:modified xsi:type="dcterms:W3CDTF">2026-10-02T10:00:00Z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1033-12.2.0.18283</vt:lpwstr>
  </property>
  <property fmtid="{D5CDD505-2E9C-101B-9397-08002B2CF9AE}" pid="3" name="ICV">
    <vt:lpwstr>042487ACEED24A73AF920B15F102C49F_12</vt:lpwstr>
  </property>
</Properties>
</file>